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DA" w:rsidRDefault="009C34DA" w:rsidP="009C34DA">
      <w:pPr>
        <w:tabs>
          <w:tab w:val="left" w:pos="-284"/>
        </w:tabs>
        <w:ind w:hanging="284"/>
        <w:jc w:val="center"/>
        <w:rPr>
          <w:b/>
          <w:sz w:val="28"/>
          <w:szCs w:val="28"/>
        </w:rPr>
      </w:pPr>
      <w:r w:rsidRPr="009C34DA">
        <w:rPr>
          <w:b/>
          <w:sz w:val="28"/>
          <w:szCs w:val="28"/>
        </w:rPr>
        <w:t xml:space="preserve">Муниципальное бюджетное общеобразовательное учреждение – основная общеобразовательная школа-интернат имени </w:t>
      </w:r>
      <w:proofErr w:type="spellStart"/>
      <w:r w:rsidRPr="009C34DA">
        <w:rPr>
          <w:b/>
          <w:sz w:val="28"/>
          <w:szCs w:val="28"/>
        </w:rPr>
        <w:t>З.К.Тигеева</w:t>
      </w:r>
      <w:proofErr w:type="spellEnd"/>
      <w:r w:rsidRPr="009C34DA">
        <w:rPr>
          <w:b/>
          <w:sz w:val="28"/>
          <w:szCs w:val="28"/>
        </w:rPr>
        <w:t xml:space="preserve"> </w:t>
      </w:r>
    </w:p>
    <w:p w:rsidR="009C34DA" w:rsidRPr="009C34DA" w:rsidRDefault="009C34DA" w:rsidP="009C34DA">
      <w:pPr>
        <w:tabs>
          <w:tab w:val="left" w:pos="-284"/>
        </w:tabs>
        <w:ind w:hanging="284"/>
        <w:jc w:val="center"/>
        <w:rPr>
          <w:b/>
          <w:sz w:val="28"/>
          <w:szCs w:val="28"/>
        </w:rPr>
      </w:pPr>
      <w:proofErr w:type="spellStart"/>
      <w:r w:rsidRPr="009C34DA">
        <w:rPr>
          <w:b/>
          <w:sz w:val="28"/>
          <w:szCs w:val="28"/>
        </w:rPr>
        <w:t>г</w:t>
      </w:r>
      <w:proofErr w:type="gramStart"/>
      <w:r w:rsidRPr="009C34DA">
        <w:rPr>
          <w:b/>
          <w:sz w:val="28"/>
          <w:szCs w:val="28"/>
        </w:rPr>
        <w:t>.М</w:t>
      </w:r>
      <w:proofErr w:type="gramEnd"/>
      <w:r w:rsidRPr="009C34DA">
        <w:rPr>
          <w:b/>
          <w:sz w:val="28"/>
          <w:szCs w:val="28"/>
        </w:rPr>
        <w:t>оздока</w:t>
      </w:r>
      <w:proofErr w:type="spellEnd"/>
      <w:r w:rsidRPr="009C34DA">
        <w:rPr>
          <w:b/>
          <w:sz w:val="28"/>
          <w:szCs w:val="28"/>
        </w:rPr>
        <w:t xml:space="preserve"> Республики Северная Осетия- Алания</w:t>
      </w:r>
    </w:p>
    <w:p w:rsidR="001C26D9" w:rsidRDefault="001C26D9" w:rsidP="001C26D9">
      <w:pPr>
        <w:spacing w:line="276" w:lineRule="auto"/>
        <w:ind w:hanging="709"/>
        <w:jc w:val="center"/>
        <w:rPr>
          <w:noProof/>
        </w:rPr>
      </w:pPr>
    </w:p>
    <w:p w:rsidR="001C26D9" w:rsidRDefault="001C26D9" w:rsidP="009C34DA">
      <w:pPr>
        <w:spacing w:line="276" w:lineRule="auto"/>
        <w:rPr>
          <w:noProof/>
        </w:rPr>
      </w:pPr>
    </w:p>
    <w:p w:rsidR="001C26D9" w:rsidRDefault="001C26D9" w:rsidP="001C26D9">
      <w:pPr>
        <w:spacing w:line="276" w:lineRule="auto"/>
        <w:ind w:hanging="709"/>
        <w:jc w:val="center"/>
        <w:rPr>
          <w:noProof/>
        </w:rPr>
      </w:pPr>
    </w:p>
    <w:p w:rsidR="001C26D9" w:rsidRDefault="001C26D9" w:rsidP="001C26D9">
      <w:pPr>
        <w:spacing w:line="276" w:lineRule="auto"/>
        <w:ind w:hanging="709"/>
        <w:jc w:val="center"/>
      </w:pPr>
    </w:p>
    <w:p w:rsidR="001C26D9" w:rsidRDefault="001C26D9" w:rsidP="001C26D9">
      <w:pPr>
        <w:spacing w:line="276" w:lineRule="auto"/>
        <w:ind w:hanging="709"/>
        <w:jc w:val="both"/>
      </w:pPr>
      <w:r>
        <w:rPr>
          <w:noProof/>
        </w:rPr>
        <w:drawing>
          <wp:inline distT="0" distB="0" distL="0" distR="0" wp14:anchorId="67F10BE7">
            <wp:extent cx="6436982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11" cy="434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1C26D9">
      <w:pPr>
        <w:spacing w:line="276" w:lineRule="auto"/>
        <w:ind w:hanging="142"/>
        <w:jc w:val="center"/>
        <w:rPr>
          <w:b/>
          <w:sz w:val="44"/>
        </w:rPr>
      </w:pPr>
    </w:p>
    <w:p w:rsidR="001C26D9" w:rsidRPr="001C26D9" w:rsidRDefault="001C26D9" w:rsidP="001C26D9">
      <w:pPr>
        <w:spacing w:line="276" w:lineRule="auto"/>
        <w:ind w:hanging="142"/>
        <w:jc w:val="center"/>
        <w:rPr>
          <w:b/>
          <w:sz w:val="44"/>
        </w:rPr>
      </w:pPr>
      <w:r w:rsidRPr="001C26D9">
        <w:rPr>
          <w:b/>
          <w:sz w:val="44"/>
        </w:rPr>
        <w:t>Анализ работы заместителя директора</w:t>
      </w:r>
    </w:p>
    <w:p w:rsidR="001C26D9" w:rsidRPr="001C26D9" w:rsidRDefault="001C26D9" w:rsidP="001C26D9">
      <w:pPr>
        <w:spacing w:line="276" w:lineRule="auto"/>
        <w:ind w:hanging="142"/>
        <w:jc w:val="center"/>
        <w:rPr>
          <w:b/>
          <w:sz w:val="44"/>
        </w:rPr>
      </w:pPr>
      <w:r w:rsidRPr="001C26D9">
        <w:rPr>
          <w:b/>
          <w:sz w:val="44"/>
        </w:rPr>
        <w:t>по учебно-воспитательной работе в 5-9 классах</w:t>
      </w:r>
    </w:p>
    <w:p w:rsidR="001C26D9" w:rsidRPr="001C26D9" w:rsidRDefault="00D011B2" w:rsidP="001C26D9">
      <w:pPr>
        <w:spacing w:line="276" w:lineRule="auto"/>
        <w:ind w:hanging="142"/>
        <w:jc w:val="center"/>
        <w:rPr>
          <w:b/>
          <w:sz w:val="44"/>
        </w:rPr>
      </w:pPr>
      <w:proofErr w:type="spellStart"/>
      <w:r>
        <w:rPr>
          <w:b/>
          <w:sz w:val="44"/>
        </w:rPr>
        <w:t>Гогичаевой</w:t>
      </w:r>
      <w:proofErr w:type="spellEnd"/>
      <w:r>
        <w:rPr>
          <w:b/>
          <w:sz w:val="44"/>
        </w:rPr>
        <w:t xml:space="preserve"> А. Т.</w:t>
      </w:r>
    </w:p>
    <w:p w:rsidR="001C26D9" w:rsidRPr="001C26D9" w:rsidRDefault="001C26D9" w:rsidP="001C26D9">
      <w:pPr>
        <w:spacing w:line="276" w:lineRule="auto"/>
        <w:ind w:hanging="142"/>
        <w:jc w:val="center"/>
        <w:rPr>
          <w:b/>
          <w:sz w:val="44"/>
        </w:rPr>
      </w:pPr>
      <w:r w:rsidRPr="001C26D9">
        <w:rPr>
          <w:b/>
          <w:sz w:val="44"/>
        </w:rPr>
        <w:t>за 201</w:t>
      </w:r>
      <w:r w:rsidR="00D011B2">
        <w:rPr>
          <w:b/>
          <w:sz w:val="44"/>
        </w:rPr>
        <w:t>9</w:t>
      </w:r>
      <w:r w:rsidRPr="001C26D9">
        <w:rPr>
          <w:b/>
          <w:sz w:val="44"/>
        </w:rPr>
        <w:t>-20</w:t>
      </w:r>
      <w:r w:rsidR="00D011B2">
        <w:rPr>
          <w:b/>
          <w:sz w:val="44"/>
        </w:rPr>
        <w:t>20</w:t>
      </w:r>
      <w:r w:rsidRPr="001C26D9">
        <w:rPr>
          <w:b/>
          <w:sz w:val="44"/>
        </w:rPr>
        <w:t xml:space="preserve"> учебный год</w:t>
      </w: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0A17B7">
      <w:pPr>
        <w:spacing w:line="276" w:lineRule="auto"/>
        <w:ind w:firstLine="708"/>
        <w:jc w:val="both"/>
      </w:pPr>
    </w:p>
    <w:p w:rsidR="001C26D9" w:rsidRDefault="001C26D9" w:rsidP="000A17B7">
      <w:pPr>
        <w:spacing w:line="276" w:lineRule="auto"/>
        <w:ind w:firstLine="708"/>
        <w:jc w:val="both"/>
      </w:pPr>
    </w:p>
    <w:p w:rsidR="006228DC" w:rsidRPr="001C7380" w:rsidRDefault="003A51F3" w:rsidP="000A17B7">
      <w:pPr>
        <w:spacing w:line="276" w:lineRule="auto"/>
        <w:ind w:firstLine="708"/>
        <w:jc w:val="both"/>
      </w:pPr>
      <w:r w:rsidRPr="001C7380">
        <w:lastRenderedPageBreak/>
        <w:t xml:space="preserve">МБОУ </w:t>
      </w:r>
      <w:r w:rsidR="001C7380" w:rsidRPr="001C7380">
        <w:t>Школа-интернат в 20</w:t>
      </w:r>
      <w:r w:rsidR="00D011B2">
        <w:t>19</w:t>
      </w:r>
      <w:r w:rsidR="001C7380" w:rsidRPr="001C7380">
        <w:t xml:space="preserve"> -20</w:t>
      </w:r>
      <w:r w:rsidR="00D011B2">
        <w:t>20</w:t>
      </w:r>
      <w:r w:rsidRPr="001C7380">
        <w:t xml:space="preserve"> учебном году работала над реализацией задач, определенных образовательной програ</w:t>
      </w:r>
      <w:r w:rsidR="001C7380" w:rsidRPr="001C7380">
        <w:t>ммой школы, анализом работы 201</w:t>
      </w:r>
      <w:r w:rsidR="00D011B2">
        <w:t>8</w:t>
      </w:r>
      <w:r w:rsidR="00D23A48" w:rsidRPr="001C7380">
        <w:t>-2</w:t>
      </w:r>
      <w:r w:rsidR="001C7380" w:rsidRPr="001C7380">
        <w:t>01</w:t>
      </w:r>
      <w:r w:rsidR="00D011B2">
        <w:t>9</w:t>
      </w:r>
      <w:r w:rsidRPr="001C7380">
        <w:t xml:space="preserve"> учебного года.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ЦЕЛЬ АНАЛИЗА: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-проанализировать качество реализации </w:t>
      </w:r>
      <w:r w:rsidR="00E25D89">
        <w:t>образовательных программ за 201</w:t>
      </w:r>
      <w:r w:rsidR="00D011B2">
        <w:t>9</w:t>
      </w:r>
      <w:r w:rsidR="00E25D89">
        <w:t>-20</w:t>
      </w:r>
      <w:r w:rsidR="00D011B2">
        <w:t>20</w:t>
      </w:r>
      <w:r w:rsidRPr="001C7380">
        <w:t xml:space="preserve"> учебный год;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>-проанализировать результаты уч</w:t>
      </w:r>
      <w:r w:rsidR="00E25D89">
        <w:t>ебной деятельности школы за 201</w:t>
      </w:r>
      <w:r w:rsidR="00D011B2">
        <w:t>9</w:t>
      </w:r>
      <w:r w:rsidR="00E25D89">
        <w:t>-20</w:t>
      </w:r>
      <w:r w:rsidR="00D011B2">
        <w:t>20</w:t>
      </w:r>
      <w:r w:rsidRPr="001C7380">
        <w:t xml:space="preserve"> учебный год;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-проанализировать эффективность плановых мероприятий по подготовке учащихся к промежуточной и итоговой аттестации;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>-определить пути повышения качества уч</w:t>
      </w:r>
      <w:r w:rsidR="00E25D89">
        <w:t>ебной деятельности на новый 20</w:t>
      </w:r>
      <w:r w:rsidR="00D011B2">
        <w:t>20</w:t>
      </w:r>
      <w:r w:rsidR="00E25D89">
        <w:t>-202</w:t>
      </w:r>
      <w:r w:rsidR="00D011B2">
        <w:t>1</w:t>
      </w:r>
      <w:r w:rsidR="00E25D89">
        <w:t xml:space="preserve"> </w:t>
      </w:r>
      <w:r w:rsidRPr="001C7380">
        <w:t xml:space="preserve">учебный год. </w:t>
      </w:r>
    </w:p>
    <w:p w:rsidR="001C7380" w:rsidRDefault="001C7380" w:rsidP="000A17B7">
      <w:pPr>
        <w:pStyle w:val="Default"/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НАПРАВЛЕНИЯ АНАЛИЗА: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-анализ реализации образовательных программ;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-анализ качества </w:t>
      </w:r>
      <w:proofErr w:type="spellStart"/>
      <w:r w:rsidRPr="001C7380">
        <w:t>обученности</w:t>
      </w:r>
      <w:proofErr w:type="spellEnd"/>
      <w:r w:rsidRPr="001C7380">
        <w:t xml:space="preserve"> по параллелям;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-анализ качества </w:t>
      </w:r>
      <w:proofErr w:type="spellStart"/>
      <w:r w:rsidRPr="001C7380">
        <w:t>обученности</w:t>
      </w:r>
      <w:proofErr w:type="spellEnd"/>
      <w:r w:rsidRPr="001C7380">
        <w:t xml:space="preserve"> по предметам учебного плана;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-анализ исполнения плана работы школы по подготовке и проведению промежуточной аттестации;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 xml:space="preserve">-анализ результатов промежуточной аттестации; </w:t>
      </w:r>
    </w:p>
    <w:p w:rsidR="001C7380" w:rsidRPr="001C7380" w:rsidRDefault="001C7380" w:rsidP="000A17B7">
      <w:pPr>
        <w:pStyle w:val="Default"/>
        <w:spacing w:line="276" w:lineRule="auto"/>
        <w:jc w:val="both"/>
      </w:pPr>
      <w:r w:rsidRPr="001C7380">
        <w:t>-анализ результатов итоговой аттестации.</w:t>
      </w:r>
    </w:p>
    <w:p w:rsidR="003A51F3" w:rsidRDefault="003A51F3" w:rsidP="000A17B7">
      <w:pPr>
        <w:spacing w:line="276" w:lineRule="auto"/>
        <w:ind w:firstLine="708"/>
        <w:jc w:val="both"/>
      </w:pPr>
      <w:r>
        <w:t xml:space="preserve">Педагогический анализ составлен на основе информации, полученной из следующих источников: </w:t>
      </w:r>
    </w:p>
    <w:p w:rsidR="003A51F3" w:rsidRDefault="003A51F3" w:rsidP="000A17B7">
      <w:pPr>
        <w:spacing w:line="276" w:lineRule="auto"/>
        <w:ind w:firstLine="708"/>
        <w:jc w:val="both"/>
      </w:pPr>
      <w:r>
        <w:t xml:space="preserve">1. Систематизированные данные </w:t>
      </w:r>
      <w:proofErr w:type="spellStart"/>
      <w:r>
        <w:t>внутришкольного</w:t>
      </w:r>
      <w:proofErr w:type="spellEnd"/>
      <w:r>
        <w:t xml:space="preserve"> контроля</w:t>
      </w:r>
      <w:r w:rsidR="006228DC">
        <w:t>;</w:t>
      </w:r>
      <w:r>
        <w:t xml:space="preserve"> </w:t>
      </w:r>
    </w:p>
    <w:p w:rsidR="003A51F3" w:rsidRDefault="003A51F3" w:rsidP="000A17B7">
      <w:pPr>
        <w:spacing w:line="276" w:lineRule="auto"/>
        <w:ind w:firstLine="708"/>
        <w:jc w:val="both"/>
      </w:pPr>
      <w:r>
        <w:t xml:space="preserve">2. Документация школы; </w:t>
      </w:r>
    </w:p>
    <w:p w:rsidR="00D011B2" w:rsidRDefault="003A51F3" w:rsidP="000A17B7">
      <w:pPr>
        <w:spacing w:line="276" w:lineRule="auto"/>
        <w:ind w:firstLine="708"/>
        <w:jc w:val="both"/>
      </w:pPr>
      <w:r>
        <w:t xml:space="preserve">3. Результаты мониторинга, </w:t>
      </w:r>
      <w:r w:rsidR="006228DC">
        <w:t>а</w:t>
      </w:r>
      <w:r w:rsidR="00D011B2">
        <w:t>нализ промежуточной аттестации.</w:t>
      </w:r>
    </w:p>
    <w:p w:rsidR="003A51F3" w:rsidRDefault="00D011B2" w:rsidP="000A17B7">
      <w:pPr>
        <w:spacing w:line="276" w:lineRule="auto"/>
        <w:ind w:firstLine="708"/>
        <w:jc w:val="both"/>
      </w:pPr>
      <w:r>
        <w:t>4</w:t>
      </w:r>
      <w:r w:rsidR="003A51F3">
        <w:t xml:space="preserve"> Результаты олимпиад, конкурсов различных уровней</w:t>
      </w:r>
      <w:r w:rsidR="006228DC">
        <w:t>;</w:t>
      </w:r>
      <w:r w:rsidR="003A51F3">
        <w:t xml:space="preserve"> </w:t>
      </w:r>
    </w:p>
    <w:p w:rsidR="003A51F3" w:rsidRDefault="003A51F3" w:rsidP="000A17B7">
      <w:pPr>
        <w:spacing w:line="276" w:lineRule="auto"/>
        <w:ind w:firstLine="708"/>
        <w:jc w:val="both"/>
      </w:pPr>
      <w:r>
        <w:t>5. Результаты р</w:t>
      </w:r>
      <w:r w:rsidR="006228DC">
        <w:t>аботы с педагогическими кадрами;</w:t>
      </w:r>
      <w:r>
        <w:t xml:space="preserve"> </w:t>
      </w:r>
    </w:p>
    <w:p w:rsidR="003A51F3" w:rsidRDefault="003A51F3" w:rsidP="000A17B7">
      <w:pPr>
        <w:spacing w:line="276" w:lineRule="auto"/>
        <w:ind w:firstLine="708"/>
        <w:jc w:val="both"/>
      </w:pPr>
      <w:r>
        <w:t>6. Экспертных справок по итогам планового комплексного контроля</w:t>
      </w:r>
      <w:r w:rsidR="006228DC">
        <w:t>.</w:t>
      </w:r>
      <w:r>
        <w:t xml:space="preserve"> </w:t>
      </w:r>
    </w:p>
    <w:p w:rsidR="003A51F3" w:rsidRDefault="003A51F3" w:rsidP="000A17B7">
      <w:pPr>
        <w:spacing w:line="276" w:lineRule="auto"/>
        <w:ind w:firstLine="708"/>
        <w:jc w:val="both"/>
      </w:pPr>
      <w:r>
        <w:t xml:space="preserve">Приоритетными направлениями образовательной деятельности работы школы являются следующие: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организация деятельности ОУ по реализации прав граждан на получение бесплатного образования;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 xml:space="preserve">- </w:t>
      </w:r>
      <w:r w:rsidR="003A51F3">
        <w:t xml:space="preserve">создание условий для получения качественного образования;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предупреждение второгодничества и отсева </w:t>
      </w:r>
      <w:proofErr w:type="gramStart"/>
      <w:r w:rsidR="003A51F3">
        <w:t>обучающихся</w:t>
      </w:r>
      <w:proofErr w:type="gramEnd"/>
      <w:r w:rsidR="003A51F3">
        <w:t xml:space="preserve">;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формирование </w:t>
      </w:r>
      <w:proofErr w:type="spellStart"/>
      <w:r w:rsidR="003A51F3">
        <w:t>здоровьесберегающего</w:t>
      </w:r>
      <w:proofErr w:type="spellEnd"/>
      <w:r w:rsidR="003A51F3">
        <w:t xml:space="preserve"> пространства школы;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формирование </w:t>
      </w:r>
      <w:r>
        <w:t>культуры здорового образа жизни,</w:t>
      </w:r>
      <w:r w:rsidR="003A51F3">
        <w:t xml:space="preserve"> выполнение норм </w:t>
      </w:r>
      <w:proofErr w:type="spellStart"/>
      <w:r w:rsidR="003A51F3">
        <w:t>СанПин</w:t>
      </w:r>
      <w:proofErr w:type="spellEnd"/>
      <w:r w:rsidR="003A51F3">
        <w:t xml:space="preserve">; </w:t>
      </w:r>
    </w:p>
    <w:p w:rsidR="003A51F3" w:rsidRDefault="006228DC" w:rsidP="000A17B7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анализ выполнения плановых мероприятий по реал</w:t>
      </w:r>
      <w:r>
        <w:t>изации программы развития школы;</w:t>
      </w:r>
    </w:p>
    <w:p w:rsidR="003A51F3" w:rsidRDefault="006228DC" w:rsidP="006228DC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совершенствование системы мониторинга формирования и развития </w:t>
      </w:r>
      <w:proofErr w:type="spellStart"/>
      <w:r w:rsidR="003A51F3">
        <w:t>общеучебных</w:t>
      </w:r>
      <w:proofErr w:type="spellEnd"/>
      <w:r w:rsidR="003A51F3">
        <w:t xml:space="preserve"> умений и навыков (ОУУН) школьников на всех уровнях обучения; </w:t>
      </w:r>
    </w:p>
    <w:p w:rsidR="003A51F3" w:rsidRDefault="006228DC" w:rsidP="006228DC">
      <w:pPr>
        <w:spacing w:line="276" w:lineRule="auto"/>
        <w:ind w:firstLine="708"/>
        <w:jc w:val="both"/>
      </w:pPr>
      <w:r>
        <w:rPr>
          <w:rFonts w:ascii="MS Mincho" w:eastAsia="MS Mincho" w:hAnsi="MS Mincho" w:cs="MS Mincho"/>
        </w:rPr>
        <w:t>-</w:t>
      </w:r>
      <w:r w:rsidR="003A51F3">
        <w:t xml:space="preserve"> совер</w:t>
      </w:r>
      <w:r>
        <w:t>шенствование системы управления.</w:t>
      </w:r>
    </w:p>
    <w:p w:rsidR="003A51F3" w:rsidRDefault="001C7380" w:rsidP="006228DC">
      <w:pPr>
        <w:spacing w:line="276" w:lineRule="auto"/>
        <w:ind w:firstLine="708"/>
        <w:jc w:val="both"/>
      </w:pPr>
      <w:r>
        <w:t>Задачи на 201</w:t>
      </w:r>
      <w:r w:rsidR="00D011B2">
        <w:t>9</w:t>
      </w:r>
      <w:r>
        <w:t>-20</w:t>
      </w:r>
      <w:r w:rsidR="00D011B2">
        <w:t>20</w:t>
      </w:r>
      <w:r w:rsidR="003A51F3">
        <w:t xml:space="preserve"> учебный год реализовывались через работу педагогического совета, методических объединений, воспитательную работу, </w:t>
      </w:r>
      <w:proofErr w:type="spellStart"/>
      <w:r w:rsidR="003A51F3">
        <w:t>внутришкольный</w:t>
      </w:r>
      <w:proofErr w:type="spellEnd"/>
      <w:r w:rsidR="003A51F3">
        <w:t xml:space="preserve"> контроль, социально</w:t>
      </w:r>
      <w:r w:rsidR="006228DC">
        <w:t>-</w:t>
      </w:r>
      <w:r w:rsidR="003A51F3">
        <w:t xml:space="preserve">психологическую службу. Реализация задач позволила коллективу выйти на определенные рубежи своего развития и добиться определённых результатов образовательной деятельности. </w:t>
      </w:r>
    </w:p>
    <w:p w:rsidR="00B21859" w:rsidRDefault="00B21859" w:rsidP="00B21859">
      <w:pPr>
        <w:spacing w:line="276" w:lineRule="auto"/>
        <w:ind w:firstLine="708"/>
        <w:jc w:val="both"/>
      </w:pPr>
      <w:r w:rsidRPr="00953E37">
        <w:lastRenderedPageBreak/>
        <w:t>Педагогический коллектив в своей работ</w:t>
      </w:r>
      <w:r>
        <w:t>е руководствовался Законом РФ «</w:t>
      </w:r>
      <w:r w:rsidRPr="00953E37">
        <w:t>Об образовании в Росс</w:t>
      </w:r>
      <w:r>
        <w:t>ийской Федерации», Конвенцией «</w:t>
      </w:r>
      <w:r w:rsidR="00785DED">
        <w:t>О правах ребенка</w:t>
      </w:r>
      <w:r w:rsidRPr="00953E37">
        <w:t>», нормативными документами министерства образования и науки РФ.</w:t>
      </w:r>
      <w:r>
        <w:t xml:space="preserve"> </w:t>
      </w:r>
      <w:r w:rsidRPr="00953E37">
        <w:t>В школе имеются основные нормативн</w:t>
      </w:r>
      <w:r w:rsidR="001C7380">
        <w:t xml:space="preserve">о - организационные документы: Устав, </w:t>
      </w:r>
      <w:r w:rsidR="00785DED">
        <w:t>локальные акты, в которых регламентирован круг вопросов о правах и обязанностях участников образовательного процесса</w:t>
      </w:r>
      <w:r w:rsidRPr="00953E37">
        <w:t xml:space="preserve">, план </w:t>
      </w:r>
      <w:proofErr w:type="spellStart"/>
      <w:r w:rsidRPr="00953E37">
        <w:t>учебно</w:t>
      </w:r>
      <w:proofErr w:type="spellEnd"/>
      <w:r w:rsidRPr="00953E37">
        <w:t xml:space="preserve"> - воспитательной работы, учебный план, штатное расписание.</w:t>
      </w:r>
    </w:p>
    <w:p w:rsidR="00B21859" w:rsidRDefault="00785DED" w:rsidP="009E57E0">
      <w:pPr>
        <w:spacing w:line="276" w:lineRule="auto"/>
        <w:ind w:firstLine="708"/>
        <w:jc w:val="both"/>
      </w:pPr>
      <w:r>
        <w:t>Образовательная цель школы связана с формированием современной модели образования, соответствующей принципам модернизации российского образования, современным потребностям общества и каждого обучающегося.</w:t>
      </w:r>
      <w:r w:rsidR="003838A5" w:rsidRPr="003838A5">
        <w:t xml:space="preserve"> </w:t>
      </w:r>
      <w:r w:rsidR="003838A5">
        <w:t>В основной школе (5-9 классы) закладывается фундамент общей образовательной подготовки школьников, создаются условия для самовыражения учащихся на занятиях, развития личности школьника, развитие его самостоятельной деятельности.</w:t>
      </w:r>
    </w:p>
    <w:p w:rsidR="008D08EE" w:rsidRPr="00953E37" w:rsidRDefault="008D08EE" w:rsidP="008D08EE">
      <w:pPr>
        <w:spacing w:line="276" w:lineRule="auto"/>
        <w:ind w:firstLine="540"/>
        <w:jc w:val="both"/>
      </w:pPr>
      <w:r>
        <w:t xml:space="preserve">Для реализации поставленных задач </w:t>
      </w:r>
      <w:r w:rsidRPr="00953E37">
        <w:t>в школе подобран дост</w:t>
      </w:r>
      <w:r>
        <w:t xml:space="preserve">аточно профессиональный состав. </w:t>
      </w:r>
      <w:r w:rsidRPr="00953E37">
        <w:t>Квалификация педагогов соответствует требованиям реализуемых образовательных программ.</w:t>
      </w:r>
      <w:r>
        <w:t xml:space="preserve"> </w:t>
      </w:r>
      <w:r w:rsidRPr="00953E37">
        <w:t>Образование педагогов соответствует базовому образовательному преподаваемому предмету.</w:t>
      </w:r>
      <w:r w:rsidRPr="0063632E">
        <w:t xml:space="preserve"> </w:t>
      </w:r>
      <w:r w:rsidRPr="00953E37"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мастерством. Таким образом, в школе созданы необходимые условия для обеспечения качества образования.</w:t>
      </w:r>
    </w:p>
    <w:p w:rsidR="008D08EE" w:rsidRPr="008D08EE" w:rsidRDefault="008D08EE" w:rsidP="008D08EE">
      <w:pPr>
        <w:spacing w:line="276" w:lineRule="auto"/>
        <w:ind w:firstLine="540"/>
        <w:jc w:val="both"/>
        <w:rPr>
          <w:b/>
        </w:rPr>
      </w:pPr>
      <w:r w:rsidRPr="00953E37">
        <w:t>В течение года коллектив был стабилен, микроклимат школы достаточно комфортен, отношения между преподавателями и администрацией основаны на взаимодействии и разумной требовательности.</w:t>
      </w:r>
    </w:p>
    <w:p w:rsidR="00B21859" w:rsidRPr="00785DED" w:rsidRDefault="00785DED" w:rsidP="00B21859">
      <w:pPr>
        <w:pStyle w:val="a5"/>
        <w:spacing w:line="276" w:lineRule="auto"/>
        <w:ind w:firstLine="426"/>
        <w:jc w:val="both"/>
        <w:rPr>
          <w:rFonts w:ascii="Times New Roman" w:hAnsi="Times New Roman"/>
          <w:sz w:val="24"/>
        </w:rPr>
      </w:pPr>
      <w:r w:rsidRPr="00785DED">
        <w:rPr>
          <w:rFonts w:ascii="Times New Roman" w:hAnsi="Times New Roman"/>
          <w:sz w:val="24"/>
        </w:rPr>
        <w:t>Образовательная программа школы и учебный план предусматривают выполнение государственной функции школы – обеспечение базового образования и развитие ребенка в процессе обучения. Тематическое планирование по учебным дисциплинам разработано в соответствии с учебным планом и содержанием учебных программ по изучаемым предметам общеобразовательного цикла. Уровень учебной нагрузки на ученика не превышал предельно допустимого в соответствии с СанПиН.</w:t>
      </w:r>
    </w:p>
    <w:p w:rsidR="00D23A48" w:rsidRDefault="00785DED" w:rsidP="00B21859">
      <w:pPr>
        <w:pStyle w:val="a5"/>
        <w:spacing w:line="276" w:lineRule="auto"/>
        <w:ind w:firstLine="426"/>
        <w:jc w:val="both"/>
        <w:rPr>
          <w:rFonts w:ascii="Times New Roman" w:hAnsi="Times New Roman"/>
          <w:sz w:val="24"/>
        </w:rPr>
      </w:pPr>
      <w:r w:rsidRPr="00785DED">
        <w:rPr>
          <w:rFonts w:ascii="Times New Roman" w:hAnsi="Times New Roman"/>
          <w:sz w:val="24"/>
        </w:rPr>
        <w:t>Вариативная часть учебного плана использовалась на изучение образовательных областей инвариантной части, на изучение предметов регионального</w:t>
      </w:r>
      <w:r w:rsidR="006228DC">
        <w:rPr>
          <w:rFonts w:ascii="Times New Roman" w:hAnsi="Times New Roman"/>
          <w:sz w:val="24"/>
        </w:rPr>
        <w:t xml:space="preserve"> и школьного компонентов. </w:t>
      </w:r>
    </w:p>
    <w:p w:rsidR="00785DED" w:rsidRDefault="00D23A48" w:rsidP="00B21859">
      <w:pPr>
        <w:pStyle w:val="a5"/>
        <w:spacing w:line="276" w:lineRule="auto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0A17B7">
        <w:rPr>
          <w:rFonts w:ascii="Times New Roman" w:hAnsi="Times New Roman"/>
          <w:sz w:val="24"/>
        </w:rPr>
        <w:t xml:space="preserve"> 201</w:t>
      </w:r>
      <w:r w:rsidR="00D011B2">
        <w:rPr>
          <w:rFonts w:ascii="Times New Roman" w:hAnsi="Times New Roman"/>
          <w:sz w:val="24"/>
        </w:rPr>
        <w:t>9</w:t>
      </w:r>
      <w:r w:rsidR="000A17B7">
        <w:rPr>
          <w:rFonts w:ascii="Times New Roman" w:hAnsi="Times New Roman"/>
          <w:sz w:val="24"/>
        </w:rPr>
        <w:t>-20</w:t>
      </w:r>
      <w:r w:rsidR="00D011B2">
        <w:rPr>
          <w:rFonts w:ascii="Times New Roman" w:hAnsi="Times New Roman"/>
          <w:sz w:val="24"/>
        </w:rPr>
        <w:t>20</w:t>
      </w:r>
      <w:r w:rsidR="00785DED" w:rsidRPr="00785DED">
        <w:rPr>
          <w:rFonts w:ascii="Times New Roman" w:hAnsi="Times New Roman"/>
          <w:sz w:val="24"/>
        </w:rPr>
        <w:t xml:space="preserve"> учебном году школа работала в режиме шестидневной учебной недели. По Федеральным образовательным </w:t>
      </w:r>
      <w:r w:rsidR="006228DC">
        <w:rPr>
          <w:rFonts w:ascii="Times New Roman" w:hAnsi="Times New Roman"/>
          <w:sz w:val="24"/>
        </w:rPr>
        <w:t>ст</w:t>
      </w:r>
      <w:r w:rsidR="000A17B7">
        <w:rPr>
          <w:rFonts w:ascii="Times New Roman" w:hAnsi="Times New Roman"/>
          <w:sz w:val="24"/>
        </w:rPr>
        <w:t>андартам 2-го поколения в 201</w:t>
      </w:r>
      <w:r w:rsidR="00D011B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-20</w:t>
      </w:r>
      <w:r w:rsidR="00D011B2">
        <w:rPr>
          <w:rFonts w:ascii="Times New Roman" w:hAnsi="Times New Roman"/>
          <w:sz w:val="24"/>
        </w:rPr>
        <w:t>20</w:t>
      </w:r>
      <w:r w:rsidR="00785DED" w:rsidRPr="00785DED">
        <w:rPr>
          <w:rFonts w:ascii="Times New Roman" w:hAnsi="Times New Roman"/>
          <w:sz w:val="24"/>
        </w:rPr>
        <w:t xml:space="preserve"> учебном году </w:t>
      </w:r>
      <w:r w:rsidR="00785DED">
        <w:rPr>
          <w:rFonts w:ascii="Times New Roman" w:hAnsi="Times New Roman"/>
          <w:sz w:val="24"/>
        </w:rPr>
        <w:t>работали учителя и обучающиеся 5</w:t>
      </w:r>
      <w:r w:rsidR="000A17B7">
        <w:rPr>
          <w:rFonts w:ascii="Times New Roman" w:hAnsi="Times New Roman"/>
          <w:sz w:val="24"/>
        </w:rPr>
        <w:t xml:space="preserve"> – </w:t>
      </w:r>
      <w:r w:rsidR="00D011B2">
        <w:rPr>
          <w:rFonts w:ascii="Times New Roman" w:hAnsi="Times New Roman"/>
          <w:sz w:val="24"/>
        </w:rPr>
        <w:t>9</w:t>
      </w:r>
      <w:r w:rsidR="00785DED" w:rsidRPr="00785DED">
        <w:rPr>
          <w:rFonts w:ascii="Times New Roman" w:hAnsi="Times New Roman"/>
          <w:sz w:val="24"/>
        </w:rPr>
        <w:t xml:space="preserve"> классов.</w:t>
      </w:r>
    </w:p>
    <w:p w:rsidR="009E57E0" w:rsidRDefault="009E57E0" w:rsidP="00B21859">
      <w:pPr>
        <w:pStyle w:val="a5"/>
        <w:spacing w:line="276" w:lineRule="auto"/>
        <w:ind w:firstLine="426"/>
        <w:jc w:val="both"/>
        <w:rPr>
          <w:rFonts w:ascii="Times New Roman" w:hAnsi="Times New Roman"/>
          <w:sz w:val="24"/>
        </w:rPr>
      </w:pPr>
    </w:p>
    <w:p w:rsidR="008D08EE" w:rsidRDefault="008D08EE" w:rsidP="008D08EE">
      <w:pPr>
        <w:pStyle w:val="10"/>
        <w:jc w:val="center"/>
        <w:rPr>
          <w:rFonts w:ascii="Times New Roman" w:hAnsi="Times New Roman"/>
          <w:b/>
          <w:sz w:val="24"/>
        </w:rPr>
      </w:pPr>
      <w:r w:rsidRPr="008D08EE">
        <w:rPr>
          <w:rFonts w:ascii="Times New Roman" w:hAnsi="Times New Roman"/>
          <w:b/>
          <w:sz w:val="24"/>
        </w:rPr>
        <w:t>Формы орга</w:t>
      </w:r>
      <w:r w:rsidR="000A17B7">
        <w:rPr>
          <w:rFonts w:ascii="Times New Roman" w:hAnsi="Times New Roman"/>
          <w:b/>
          <w:sz w:val="24"/>
        </w:rPr>
        <w:t>низации учебного процесса в 201</w:t>
      </w:r>
      <w:r w:rsidR="00D011B2">
        <w:rPr>
          <w:rFonts w:ascii="Times New Roman" w:hAnsi="Times New Roman"/>
          <w:b/>
          <w:sz w:val="24"/>
        </w:rPr>
        <w:t>9</w:t>
      </w:r>
      <w:r w:rsidR="000A17B7">
        <w:rPr>
          <w:rFonts w:ascii="Times New Roman" w:hAnsi="Times New Roman"/>
          <w:b/>
          <w:sz w:val="24"/>
        </w:rPr>
        <w:t>-20</w:t>
      </w:r>
      <w:r w:rsidR="00D011B2">
        <w:rPr>
          <w:rFonts w:ascii="Times New Roman" w:hAnsi="Times New Roman"/>
          <w:b/>
          <w:sz w:val="24"/>
        </w:rPr>
        <w:t>20</w:t>
      </w:r>
      <w:r w:rsidRPr="008D08EE">
        <w:rPr>
          <w:rFonts w:ascii="Times New Roman" w:hAnsi="Times New Roman"/>
          <w:b/>
          <w:sz w:val="24"/>
        </w:rPr>
        <w:t xml:space="preserve"> учебном  году                                                                                           в классно-урочной системе:</w:t>
      </w:r>
    </w:p>
    <w:p w:rsidR="009E57E0" w:rsidRPr="009E57E0" w:rsidRDefault="009E57E0" w:rsidP="009E57E0">
      <w:pPr>
        <w:pStyle w:val="a5"/>
      </w:pPr>
    </w:p>
    <w:p w:rsidR="008D08EE" w:rsidRDefault="008D08EE" w:rsidP="00236DB9">
      <w:pPr>
        <w:pStyle w:val="23"/>
        <w:numPr>
          <w:ilvl w:val="0"/>
          <w:numId w:val="36"/>
        </w:numPr>
        <w:spacing w:after="0" w:line="240" w:lineRule="auto"/>
      </w:pPr>
      <w:r>
        <w:t>нестандартные уроки;</w:t>
      </w:r>
    </w:p>
    <w:p w:rsidR="008D08EE" w:rsidRDefault="00D011B2" w:rsidP="00236DB9">
      <w:pPr>
        <w:pStyle w:val="23"/>
        <w:numPr>
          <w:ilvl w:val="0"/>
          <w:numId w:val="36"/>
        </w:numPr>
        <w:spacing w:after="0" w:line="240" w:lineRule="auto"/>
      </w:pPr>
      <w:r>
        <w:t>обучение на дому</w:t>
      </w:r>
      <w:r w:rsidR="008D08EE">
        <w:t xml:space="preserve"> больных детей;</w:t>
      </w:r>
    </w:p>
    <w:p w:rsidR="008D08EE" w:rsidRDefault="008D08EE" w:rsidP="00236DB9">
      <w:pPr>
        <w:pStyle w:val="23"/>
        <w:numPr>
          <w:ilvl w:val="0"/>
          <w:numId w:val="36"/>
        </w:numPr>
        <w:spacing w:after="0" w:line="240" w:lineRule="auto"/>
      </w:pPr>
      <w:r>
        <w:t>индивидуальные консультации;</w:t>
      </w:r>
    </w:p>
    <w:p w:rsidR="008D08EE" w:rsidRDefault="008D08EE" w:rsidP="00236DB9">
      <w:pPr>
        <w:pStyle w:val="23"/>
        <w:numPr>
          <w:ilvl w:val="0"/>
          <w:numId w:val="36"/>
        </w:numPr>
        <w:spacing w:after="0" w:line="240" w:lineRule="auto"/>
      </w:pPr>
      <w:r>
        <w:t>занятия по выбору.</w:t>
      </w:r>
    </w:p>
    <w:p w:rsidR="008D08EE" w:rsidRDefault="008D08EE" w:rsidP="008D08EE">
      <w:pPr>
        <w:pStyle w:val="23"/>
        <w:spacing w:after="0" w:line="240" w:lineRule="auto"/>
        <w:ind w:left="720"/>
      </w:pPr>
    </w:p>
    <w:p w:rsidR="008D08EE" w:rsidRDefault="008D08EE" w:rsidP="008D08EE">
      <w:pPr>
        <w:pStyle w:val="10"/>
        <w:jc w:val="center"/>
        <w:rPr>
          <w:rFonts w:ascii="Times New Roman" w:hAnsi="Times New Roman"/>
          <w:b/>
          <w:sz w:val="24"/>
        </w:rPr>
      </w:pPr>
      <w:r w:rsidRPr="008D08EE">
        <w:rPr>
          <w:rFonts w:ascii="Times New Roman" w:hAnsi="Times New Roman"/>
          <w:b/>
          <w:sz w:val="24"/>
        </w:rPr>
        <w:t xml:space="preserve">Для развития познавательной активности </w:t>
      </w:r>
      <w:proofErr w:type="gramStart"/>
      <w:r w:rsidRPr="008D08EE">
        <w:rPr>
          <w:rFonts w:ascii="Times New Roman" w:hAnsi="Times New Roman"/>
          <w:b/>
          <w:sz w:val="24"/>
        </w:rPr>
        <w:t>обучаемых</w:t>
      </w:r>
      <w:proofErr w:type="gramEnd"/>
      <w:r w:rsidRPr="008D08EE">
        <w:rPr>
          <w:rFonts w:ascii="Times New Roman" w:hAnsi="Times New Roman"/>
          <w:b/>
          <w:sz w:val="24"/>
        </w:rPr>
        <w:t xml:space="preserve"> и повышения мотивации к обучению проводятся:</w:t>
      </w:r>
    </w:p>
    <w:p w:rsidR="009E57E0" w:rsidRPr="009E57E0" w:rsidRDefault="009E57E0" w:rsidP="009E57E0">
      <w:pPr>
        <w:pStyle w:val="a5"/>
      </w:pPr>
    </w:p>
    <w:p w:rsidR="008D08EE" w:rsidRDefault="008D08EE" w:rsidP="00236DB9">
      <w:pPr>
        <w:pStyle w:val="23"/>
        <w:numPr>
          <w:ilvl w:val="0"/>
          <w:numId w:val="37"/>
        </w:numPr>
        <w:spacing w:after="0" w:line="240" w:lineRule="auto"/>
      </w:pPr>
      <w:r>
        <w:t xml:space="preserve">открытые уроки; </w:t>
      </w:r>
    </w:p>
    <w:p w:rsidR="008D08EE" w:rsidRDefault="008D08EE" w:rsidP="00236DB9">
      <w:pPr>
        <w:pStyle w:val="23"/>
        <w:numPr>
          <w:ilvl w:val="0"/>
          <w:numId w:val="37"/>
        </w:numPr>
        <w:spacing w:after="0" w:line="240" w:lineRule="auto"/>
      </w:pPr>
      <w:r>
        <w:lastRenderedPageBreak/>
        <w:t>предметные недели;</w:t>
      </w:r>
    </w:p>
    <w:p w:rsidR="008D08EE" w:rsidRDefault="008D08EE" w:rsidP="000A17B7">
      <w:pPr>
        <w:pStyle w:val="23"/>
        <w:numPr>
          <w:ilvl w:val="0"/>
          <w:numId w:val="37"/>
        </w:numPr>
        <w:spacing w:after="0" w:line="276" w:lineRule="auto"/>
      </w:pPr>
      <w:r>
        <w:t>внеурочные занятия по интересам;</w:t>
      </w:r>
    </w:p>
    <w:p w:rsidR="008D08EE" w:rsidRDefault="008D08EE" w:rsidP="000A17B7">
      <w:pPr>
        <w:pStyle w:val="23"/>
        <w:numPr>
          <w:ilvl w:val="0"/>
          <w:numId w:val="37"/>
        </w:numPr>
        <w:spacing w:after="0" w:line="276" w:lineRule="auto"/>
      </w:pPr>
      <w:r>
        <w:t>олимпиады;</w:t>
      </w:r>
    </w:p>
    <w:p w:rsidR="00AD4969" w:rsidRDefault="008D08EE" w:rsidP="000A17B7">
      <w:pPr>
        <w:pStyle w:val="23"/>
        <w:numPr>
          <w:ilvl w:val="0"/>
          <w:numId w:val="37"/>
        </w:numPr>
        <w:spacing w:after="0" w:line="276" w:lineRule="auto"/>
      </w:pPr>
      <w:r>
        <w:t>участие в городских, региональных, федеральных и международных конкурсах.</w:t>
      </w:r>
    </w:p>
    <w:p w:rsidR="009E57E0" w:rsidRDefault="009E57E0" w:rsidP="00AD4969">
      <w:pPr>
        <w:pStyle w:val="23"/>
        <w:spacing w:after="0" w:line="240" w:lineRule="auto"/>
        <w:ind w:left="1080"/>
        <w:jc w:val="center"/>
        <w:rPr>
          <w:b/>
        </w:rPr>
      </w:pPr>
    </w:p>
    <w:p w:rsidR="00AD4969" w:rsidRDefault="00AD4969" w:rsidP="007E799C">
      <w:pPr>
        <w:pStyle w:val="23"/>
        <w:spacing w:after="0" w:line="276" w:lineRule="auto"/>
        <w:jc w:val="center"/>
        <w:rPr>
          <w:b/>
        </w:rPr>
      </w:pPr>
      <w:r>
        <w:rPr>
          <w:b/>
        </w:rPr>
        <w:t>1.</w:t>
      </w:r>
      <w:r w:rsidRPr="00AD4969">
        <w:rPr>
          <w:b/>
        </w:rPr>
        <w:t>Анализ методической работы</w:t>
      </w:r>
    </w:p>
    <w:p w:rsidR="007E799C" w:rsidRDefault="007E799C" w:rsidP="007E799C">
      <w:pPr>
        <w:pStyle w:val="23"/>
        <w:spacing w:after="0" w:line="276" w:lineRule="auto"/>
        <w:jc w:val="center"/>
      </w:pPr>
    </w:p>
    <w:p w:rsidR="007E799C" w:rsidRPr="007E799C" w:rsidRDefault="007E799C" w:rsidP="007E799C">
      <w:pPr>
        <w:spacing w:line="276" w:lineRule="auto"/>
        <w:ind w:firstLine="708"/>
        <w:jc w:val="both"/>
      </w:pPr>
      <w:r w:rsidRPr="0032673B">
        <w:rPr>
          <w:b/>
          <w:bCs/>
        </w:rPr>
        <w:t xml:space="preserve">Методическая работа </w:t>
      </w:r>
      <w:r w:rsidRPr="0032673B">
        <w:t>–</w:t>
      </w:r>
      <w:r w:rsidRPr="0032673B">
        <w:rPr>
          <w:b/>
          <w:bCs/>
        </w:rPr>
        <w:t xml:space="preserve"> </w:t>
      </w:r>
      <w:r w:rsidRPr="0032673B">
        <w:t>это целостная,</w:t>
      </w:r>
      <w:r w:rsidRPr="0032673B">
        <w:rPr>
          <w:b/>
          <w:bCs/>
        </w:rPr>
        <w:t xml:space="preserve"> </w:t>
      </w:r>
      <w:r w:rsidRPr="0032673B">
        <w:t>основанная на достижениях науки,</w:t>
      </w:r>
      <w:r w:rsidRPr="0032673B">
        <w:rPr>
          <w:b/>
          <w:bCs/>
        </w:rPr>
        <w:t xml:space="preserve"> </w:t>
      </w:r>
      <w:r w:rsidRPr="0032673B">
        <w:t>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учителя.</w:t>
      </w:r>
    </w:p>
    <w:p w:rsidR="000A17B7" w:rsidRDefault="000A17B7" w:rsidP="007E799C">
      <w:pPr>
        <w:spacing w:line="276" w:lineRule="auto"/>
        <w:ind w:firstLine="708"/>
        <w:jc w:val="both"/>
        <w:rPr>
          <w:szCs w:val="28"/>
        </w:rPr>
      </w:pPr>
      <w:r w:rsidRPr="007157BA">
        <w:rPr>
          <w:szCs w:val="28"/>
        </w:rPr>
        <w:t>Основными направлениями</w:t>
      </w:r>
      <w:r>
        <w:rPr>
          <w:szCs w:val="28"/>
        </w:rPr>
        <w:t xml:space="preserve"> методической работы  в школе я</w:t>
      </w:r>
      <w:r w:rsidRPr="007157BA">
        <w:rPr>
          <w:szCs w:val="28"/>
        </w:rPr>
        <w:t>в</w:t>
      </w:r>
      <w:r>
        <w:rPr>
          <w:szCs w:val="28"/>
        </w:rPr>
        <w:t>лял</w:t>
      </w:r>
      <w:r w:rsidRPr="007157BA">
        <w:rPr>
          <w:szCs w:val="28"/>
        </w:rPr>
        <w:t>ись</w:t>
      </w:r>
      <w:r>
        <w:rPr>
          <w:szCs w:val="28"/>
        </w:rPr>
        <w:t xml:space="preserve">: аналитическая деятельность, информационная деятельность, организационно-методическая деятельность, консультационная деятельность, научно-методическое </w:t>
      </w:r>
      <w:proofErr w:type="gramStart"/>
      <w:r>
        <w:rPr>
          <w:szCs w:val="28"/>
        </w:rPr>
        <w:t>обеспечение</w:t>
      </w:r>
      <w:proofErr w:type="gramEnd"/>
      <w:r>
        <w:rPr>
          <w:szCs w:val="28"/>
        </w:rPr>
        <w:t xml:space="preserve"> а также иная деятельность. В соответствии с поставленной целью и задачами методической работы в течение 201</w:t>
      </w:r>
      <w:r w:rsidR="00D011B2">
        <w:rPr>
          <w:szCs w:val="28"/>
        </w:rPr>
        <w:t>9</w:t>
      </w:r>
      <w:r>
        <w:rPr>
          <w:szCs w:val="28"/>
        </w:rPr>
        <w:t>-20</w:t>
      </w:r>
      <w:r w:rsidR="00D011B2">
        <w:rPr>
          <w:szCs w:val="28"/>
        </w:rPr>
        <w:t>20</w:t>
      </w:r>
      <w:r>
        <w:rPr>
          <w:szCs w:val="28"/>
        </w:rPr>
        <w:t xml:space="preserve"> учебного года были проведены следующие мероприятия:</w:t>
      </w:r>
    </w:p>
    <w:tbl>
      <w:tblPr>
        <w:tblStyle w:val="aa"/>
        <w:tblW w:w="10416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3094"/>
        <w:gridCol w:w="3818"/>
        <w:gridCol w:w="3504"/>
      </w:tblGrid>
      <w:tr w:rsidR="000A17B7" w:rsidRPr="00A833F0" w:rsidTr="000A17B7">
        <w:trPr>
          <w:trHeight w:val="402"/>
        </w:trPr>
        <w:tc>
          <w:tcPr>
            <w:tcW w:w="3094" w:type="dxa"/>
            <w:vAlign w:val="center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b/>
                <w:sz w:val="20"/>
                <w:szCs w:val="20"/>
              </w:rPr>
              <w:t>Направления деятельности</w:t>
            </w:r>
          </w:p>
        </w:tc>
        <w:tc>
          <w:tcPr>
            <w:tcW w:w="3818" w:type="dxa"/>
            <w:vAlign w:val="center"/>
          </w:tcPr>
          <w:p w:rsidR="000A17B7" w:rsidRPr="00A833F0" w:rsidRDefault="000A17B7" w:rsidP="00FB4E7D">
            <w:pPr>
              <w:rPr>
                <w:b/>
                <w:color w:val="000000"/>
                <w:sz w:val="20"/>
                <w:szCs w:val="20"/>
              </w:rPr>
            </w:pPr>
            <w:r w:rsidRPr="00A833F0">
              <w:rPr>
                <w:b/>
                <w:color w:val="000000"/>
                <w:sz w:val="20"/>
                <w:szCs w:val="20"/>
              </w:rPr>
              <w:t>Что фактически сделано</w:t>
            </w:r>
          </w:p>
        </w:tc>
        <w:tc>
          <w:tcPr>
            <w:tcW w:w="3504" w:type="dxa"/>
            <w:vAlign w:val="center"/>
          </w:tcPr>
          <w:p w:rsidR="000A17B7" w:rsidRPr="00A833F0" w:rsidRDefault="000A17B7" w:rsidP="00FB4E7D">
            <w:pPr>
              <w:rPr>
                <w:b/>
                <w:color w:val="000000"/>
                <w:sz w:val="20"/>
                <w:szCs w:val="20"/>
              </w:rPr>
            </w:pPr>
            <w:r w:rsidRPr="00A833F0">
              <w:rPr>
                <w:b/>
                <w:color w:val="000000"/>
                <w:sz w:val="20"/>
                <w:szCs w:val="20"/>
              </w:rPr>
              <w:t xml:space="preserve">Что планируется сделать </w:t>
            </w:r>
          </w:p>
          <w:p w:rsidR="000A17B7" w:rsidRPr="00A833F0" w:rsidRDefault="000A17B7" w:rsidP="00FB4E7D">
            <w:pPr>
              <w:rPr>
                <w:b/>
                <w:color w:val="000000"/>
                <w:sz w:val="20"/>
                <w:szCs w:val="20"/>
              </w:rPr>
            </w:pPr>
            <w:r w:rsidRPr="00A833F0">
              <w:rPr>
                <w:b/>
                <w:color w:val="000000"/>
                <w:sz w:val="20"/>
                <w:szCs w:val="20"/>
              </w:rPr>
              <w:t>на перспективу</w:t>
            </w:r>
          </w:p>
        </w:tc>
      </w:tr>
      <w:tr w:rsidR="000A17B7" w:rsidRPr="00A833F0" w:rsidTr="000A17B7">
        <w:trPr>
          <w:trHeight w:val="445"/>
        </w:trPr>
        <w:tc>
          <w:tcPr>
            <w:tcW w:w="10416" w:type="dxa"/>
            <w:gridSpan w:val="3"/>
            <w:vAlign w:val="center"/>
          </w:tcPr>
          <w:p w:rsidR="000A17B7" w:rsidRPr="00A833F0" w:rsidRDefault="000A17B7" w:rsidP="00FB4E7D">
            <w:pPr>
              <w:rPr>
                <w:b/>
                <w:i/>
                <w:sz w:val="20"/>
                <w:szCs w:val="20"/>
              </w:rPr>
            </w:pPr>
            <w:r w:rsidRPr="00A833F0">
              <w:rPr>
                <w:b/>
                <w:i/>
                <w:sz w:val="20"/>
                <w:szCs w:val="20"/>
              </w:rPr>
              <w:t>Аналитическая деятельность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tabs>
                <w:tab w:val="left" w:pos="5832"/>
              </w:tabs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1. Мониторинг профессиональных и информационных потребностей работников данной профессиональной категории.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Проведены диагностические исследования «Оценка готовности педагогов к работе по новым стандартам»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Провести диагностические </w:t>
            </w:r>
            <w:proofErr w:type="gramStart"/>
            <w:r w:rsidRPr="00A833F0">
              <w:rPr>
                <w:sz w:val="20"/>
                <w:szCs w:val="20"/>
              </w:rPr>
              <w:t>исследования</w:t>
            </w:r>
            <w:proofErr w:type="gramEnd"/>
            <w:r w:rsidRPr="00A833F0">
              <w:rPr>
                <w:sz w:val="20"/>
                <w:szCs w:val="20"/>
              </w:rPr>
              <w:t xml:space="preserve"> выявляющие основные затруднения учителя, работающего по ФГОС</w:t>
            </w:r>
            <w:r>
              <w:rPr>
                <w:sz w:val="20"/>
                <w:szCs w:val="20"/>
              </w:rPr>
              <w:t xml:space="preserve"> ООО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2. Создание базы дан</w:t>
            </w:r>
            <w:r>
              <w:rPr>
                <w:sz w:val="20"/>
                <w:szCs w:val="20"/>
              </w:rPr>
              <w:t>ных о педагогических работниках</w:t>
            </w:r>
            <w:r w:rsidRPr="00A833F0">
              <w:rPr>
                <w:sz w:val="20"/>
                <w:szCs w:val="20"/>
              </w:rPr>
              <w:t>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Создана база данных о педагогических работниках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Обновление базы данных педагогов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3. Изучение и анализ состояния и результатов методической работы в ОУ на уровне ШМО.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В течение года проводились совещания с руководителями ШМО. Посетила открытые заседания ШМО, на которых обсуждались результаты работы по новым стандартам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Подвести итоги рейтинга деятельности ШМО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4. Выявление затруднений дидактического и методического характера в ОУ.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В течение года посещала уроки педагогов, выявлены основные затруднения, намечена индивидуальная работа с учителями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5. Изучение, обобщение и распространение передового педагогического опыта.</w:t>
            </w:r>
          </w:p>
        </w:tc>
        <w:tc>
          <w:tcPr>
            <w:tcW w:w="3818" w:type="dxa"/>
          </w:tcPr>
          <w:p w:rsidR="000A17B7" w:rsidRPr="00A833F0" w:rsidRDefault="000A17B7" w:rsidP="000A17B7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Организована регистрация педагогов на сайте  общероссийского методического кабинет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368"/>
        </w:trPr>
        <w:tc>
          <w:tcPr>
            <w:tcW w:w="3094" w:type="dxa"/>
            <w:vAlign w:val="center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6. Изучение, анализ состояния результативности знаний учащихся.</w:t>
            </w:r>
          </w:p>
        </w:tc>
        <w:tc>
          <w:tcPr>
            <w:tcW w:w="3818" w:type="dxa"/>
            <w:vAlign w:val="center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Посещение срезов и контрольных работ, анализ данных внешнего мониторинга</w:t>
            </w:r>
          </w:p>
        </w:tc>
        <w:tc>
          <w:tcPr>
            <w:tcW w:w="3504" w:type="dxa"/>
            <w:vAlign w:val="center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Наметить пути решения выявленных проблем, связанных с низким качеством знаний учащихся</w:t>
            </w:r>
          </w:p>
        </w:tc>
      </w:tr>
      <w:tr w:rsidR="000A17B7" w:rsidRPr="00A833F0" w:rsidTr="000A17B7">
        <w:trPr>
          <w:trHeight w:val="368"/>
        </w:trPr>
        <w:tc>
          <w:tcPr>
            <w:tcW w:w="10416" w:type="dxa"/>
            <w:gridSpan w:val="3"/>
            <w:vAlign w:val="center"/>
          </w:tcPr>
          <w:p w:rsidR="000A17B7" w:rsidRPr="00A833F0" w:rsidRDefault="000A17B7" w:rsidP="00FB4E7D">
            <w:pPr>
              <w:rPr>
                <w:b/>
                <w:i/>
                <w:sz w:val="20"/>
                <w:szCs w:val="20"/>
              </w:rPr>
            </w:pPr>
            <w:r w:rsidRPr="00A833F0">
              <w:rPr>
                <w:b/>
                <w:i/>
                <w:sz w:val="20"/>
                <w:szCs w:val="20"/>
              </w:rPr>
              <w:t>Информационная деятельность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1. Формирование банка педагогической информации (нормативно-правовой, научно-методической, методической и др.)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Работа с документацией</w:t>
            </w:r>
          </w:p>
        </w:tc>
        <w:tc>
          <w:tcPr>
            <w:tcW w:w="3504" w:type="dxa"/>
          </w:tcPr>
          <w:p w:rsidR="000A17B7" w:rsidRPr="00A833F0" w:rsidRDefault="000A17B7" w:rsidP="000A17B7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Пополнить оформление  стендов новинками методической литературы</w:t>
            </w:r>
          </w:p>
        </w:tc>
      </w:tr>
      <w:tr w:rsidR="000A17B7" w:rsidRPr="00A833F0" w:rsidTr="000A17B7">
        <w:trPr>
          <w:trHeight w:val="14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2. Ознакомление педагогических работников с новинками педагогической, психологической, методической и научно-популярной литературы.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A833F0">
              <w:rPr>
                <w:sz w:val="20"/>
                <w:szCs w:val="20"/>
              </w:rPr>
              <w:t>егистрация на учебно-методических порталах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976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lastRenderedPageBreak/>
              <w:t>3. Информирование учителей о новых направлениях в развитии общего образования детей; о содержании образовательных программ, новых учебниках, учебно-методических комплектах, видеоматериалах, рекомендациях, нормативных, локальных актах.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Организация и проведение методических семинаров, индивидуальные консультации, работа с молодыми педагогами</w:t>
            </w:r>
            <w:r>
              <w:rPr>
                <w:sz w:val="20"/>
                <w:szCs w:val="20"/>
              </w:rPr>
              <w:t>.</w:t>
            </w:r>
          </w:p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Посещение открытых заседаний ШМО, проверка программно-методического обеспечения.  </w:t>
            </w:r>
          </w:p>
          <w:p w:rsidR="000A17B7" w:rsidRPr="00A833F0" w:rsidRDefault="000A17B7" w:rsidP="00FB4E7D">
            <w:pPr>
              <w:rPr>
                <w:sz w:val="20"/>
                <w:szCs w:val="20"/>
              </w:rPr>
            </w:pP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443"/>
        </w:trPr>
        <w:tc>
          <w:tcPr>
            <w:tcW w:w="10416" w:type="dxa"/>
            <w:gridSpan w:val="3"/>
            <w:vAlign w:val="center"/>
          </w:tcPr>
          <w:p w:rsidR="000A17B7" w:rsidRPr="00A833F0" w:rsidRDefault="000A17B7" w:rsidP="00FB4E7D">
            <w:pPr>
              <w:rPr>
                <w:b/>
                <w:i/>
                <w:sz w:val="20"/>
                <w:szCs w:val="20"/>
              </w:rPr>
            </w:pPr>
            <w:r w:rsidRPr="00A833F0">
              <w:rPr>
                <w:b/>
                <w:i/>
                <w:sz w:val="20"/>
                <w:szCs w:val="20"/>
              </w:rPr>
              <w:t>Организационно-методическая деятельность</w:t>
            </w:r>
          </w:p>
        </w:tc>
      </w:tr>
      <w:tr w:rsidR="000A17B7" w:rsidRPr="00A833F0" w:rsidTr="000A17B7">
        <w:trPr>
          <w:trHeight w:val="100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1. Изучение запросов, методическое сопровождение и оказание практической помощи: молодым специалистам, педагогическим работникам в период подготовки к аттестации, в </w:t>
            </w:r>
            <w:proofErr w:type="spellStart"/>
            <w:r w:rsidRPr="00A833F0">
              <w:rPr>
                <w:sz w:val="20"/>
                <w:szCs w:val="20"/>
              </w:rPr>
              <w:t>межаттестационной</w:t>
            </w:r>
            <w:proofErr w:type="spellEnd"/>
            <w:r w:rsidRPr="00A833F0">
              <w:rPr>
                <w:sz w:val="20"/>
                <w:szCs w:val="20"/>
              </w:rPr>
              <w:t xml:space="preserve"> и межкурсовой периоды.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 Методическое сопровождение учителей аттестовавшихся на высшую квалификационную категорию 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976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2. Прогнозирование, планирование и повышения квалификации и профессиональной переподготовки педагогических и руководящих работников ОУ, оказание им информационно-методической помощи в системе непрерывного образования.</w:t>
            </w:r>
          </w:p>
        </w:tc>
        <w:tc>
          <w:tcPr>
            <w:tcW w:w="3818" w:type="dxa"/>
          </w:tcPr>
          <w:p w:rsidR="000A17B7" w:rsidRPr="00A833F0" w:rsidRDefault="000A17B7" w:rsidP="000A17B7">
            <w:pPr>
              <w:rPr>
                <w:b/>
                <w:sz w:val="20"/>
                <w:szCs w:val="20"/>
              </w:rPr>
            </w:pPr>
            <w:proofErr w:type="gramStart"/>
            <w:r w:rsidRPr="00A833F0">
              <w:rPr>
                <w:sz w:val="20"/>
                <w:szCs w:val="20"/>
              </w:rPr>
              <w:t>Контроль за</w:t>
            </w:r>
            <w:proofErr w:type="gramEnd"/>
            <w:r w:rsidRPr="00A833F0">
              <w:rPr>
                <w:sz w:val="20"/>
                <w:szCs w:val="20"/>
              </w:rPr>
              <w:t xml:space="preserve"> прохождением курсовой подготовки. 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 с проспектом курсов на следующий учебный год</w:t>
            </w:r>
          </w:p>
        </w:tc>
      </w:tr>
      <w:tr w:rsidR="000A17B7" w:rsidRPr="00A833F0" w:rsidTr="000A17B7">
        <w:trPr>
          <w:trHeight w:val="464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3. Организация методического сопровождения </w:t>
            </w:r>
            <w:proofErr w:type="spellStart"/>
            <w:r>
              <w:rPr>
                <w:sz w:val="20"/>
                <w:szCs w:val="20"/>
              </w:rPr>
              <w:t>пред</w:t>
            </w:r>
            <w:r w:rsidRPr="00A833F0">
              <w:rPr>
                <w:sz w:val="20"/>
                <w:szCs w:val="20"/>
              </w:rPr>
              <w:t>профильного</w:t>
            </w:r>
            <w:proofErr w:type="spellEnd"/>
            <w:r w:rsidRPr="00A833F0">
              <w:rPr>
                <w:sz w:val="20"/>
                <w:szCs w:val="20"/>
              </w:rPr>
              <w:t xml:space="preserve">  обучения в ОУ.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Проверка программно-методического обеспечения, рабочих программ, посещение уроков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100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4. Подготовка и проведение семинаров, мастер – классов, «круглых столов», научно - практических конференций, педагогических чтений, конкурсов профессионального педагогического мастерства работников ОУ.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Семинары – «Рабочая программа учителя», «Адаптированная рабочая программа», «Мотивация педагогов к работе по ФГОС», «Преемст</w:t>
            </w:r>
            <w:r>
              <w:rPr>
                <w:sz w:val="20"/>
                <w:szCs w:val="20"/>
              </w:rPr>
              <w:t>венность при переходе на ФГОС»</w:t>
            </w:r>
          </w:p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Методическое сопровождение педагогов при подготовке педагогических проектов и привлечение их к участию в конференциях по обмену опытом.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 Мотивация и подготовка педагогов к участию в конкурсах профессионального мастерства</w:t>
            </w:r>
          </w:p>
        </w:tc>
      </w:tr>
      <w:tr w:rsidR="000A17B7" w:rsidRPr="00A833F0" w:rsidTr="000A17B7">
        <w:trPr>
          <w:trHeight w:val="464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6. Организация и проведение фестивалей, конкурсов, предметных олимпиад, конференций обучающихся ОУ.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школьном и муниципальном этапах </w:t>
            </w:r>
            <w:proofErr w:type="spellStart"/>
            <w:r>
              <w:rPr>
                <w:sz w:val="20"/>
                <w:szCs w:val="20"/>
              </w:rPr>
              <w:t>ВсОШ</w:t>
            </w:r>
            <w:proofErr w:type="spellEnd"/>
            <w:r>
              <w:rPr>
                <w:sz w:val="20"/>
                <w:szCs w:val="20"/>
              </w:rPr>
              <w:t>, дистанционных олимпиадах и конкурсах на различных уровнях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Активизировать работу </w:t>
            </w:r>
            <w:r w:rsidRPr="00A833F0">
              <w:rPr>
                <w:sz w:val="20"/>
                <w:szCs w:val="20"/>
              </w:rPr>
              <w:t>по проведению школьных научных конференций учащихся</w:t>
            </w:r>
          </w:p>
        </w:tc>
      </w:tr>
      <w:tr w:rsidR="000A17B7" w:rsidRPr="00A833F0" w:rsidTr="000A17B7">
        <w:trPr>
          <w:trHeight w:val="571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9. Взаимодействие и координация методической деятельности с соответствующими подразделениями управления образования.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Работа в соответствии с планом Методического кабинета района. Аттестация п</w:t>
            </w:r>
            <w:r>
              <w:rPr>
                <w:sz w:val="20"/>
                <w:szCs w:val="20"/>
              </w:rPr>
              <w:t>едагогических работников. В 2018-2019</w:t>
            </w:r>
            <w:r w:rsidRPr="00A833F0">
              <w:rPr>
                <w:sz w:val="20"/>
                <w:szCs w:val="20"/>
              </w:rPr>
              <w:t xml:space="preserve"> учебном  году на высшую </w:t>
            </w:r>
            <w:r>
              <w:rPr>
                <w:sz w:val="20"/>
                <w:szCs w:val="20"/>
              </w:rPr>
              <w:t>и первую категории</w:t>
            </w:r>
            <w:r w:rsidRPr="00A833F0">
              <w:rPr>
                <w:sz w:val="20"/>
                <w:szCs w:val="20"/>
              </w:rPr>
              <w:t xml:space="preserve"> </w:t>
            </w:r>
          </w:p>
          <w:p w:rsidR="000A17B7" w:rsidRPr="00A833F0" w:rsidRDefault="000A17B7" w:rsidP="00FB4E7D">
            <w:pPr>
              <w:rPr>
                <w:sz w:val="20"/>
                <w:szCs w:val="20"/>
              </w:rPr>
            </w:pP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  <w:tr w:rsidR="000A17B7" w:rsidRPr="00A833F0" w:rsidTr="000A17B7">
        <w:trPr>
          <w:trHeight w:val="408"/>
        </w:trPr>
        <w:tc>
          <w:tcPr>
            <w:tcW w:w="10416" w:type="dxa"/>
            <w:gridSpan w:val="3"/>
            <w:vAlign w:val="center"/>
          </w:tcPr>
          <w:p w:rsidR="000A17B7" w:rsidRPr="00A833F0" w:rsidRDefault="000A17B7" w:rsidP="00FB4E7D">
            <w:pPr>
              <w:rPr>
                <w:b/>
                <w:i/>
                <w:sz w:val="20"/>
                <w:szCs w:val="20"/>
              </w:rPr>
            </w:pPr>
            <w:r w:rsidRPr="00A833F0">
              <w:rPr>
                <w:b/>
                <w:i/>
                <w:sz w:val="20"/>
                <w:szCs w:val="20"/>
              </w:rPr>
              <w:t>Консультационная деятельность</w:t>
            </w:r>
          </w:p>
        </w:tc>
      </w:tr>
      <w:tr w:rsidR="000A17B7" w:rsidRPr="00A833F0" w:rsidTr="000A17B7">
        <w:trPr>
          <w:trHeight w:val="451"/>
        </w:trPr>
        <w:tc>
          <w:tcPr>
            <w:tcW w:w="3094" w:type="dxa"/>
          </w:tcPr>
          <w:p w:rsidR="000A17B7" w:rsidRPr="00A833F0" w:rsidRDefault="000A17B7" w:rsidP="000A17B7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1. Организация консультационной работы по возникающим проблемам для педагогических работников 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Тематические консультации </w:t>
            </w:r>
            <w:r>
              <w:rPr>
                <w:sz w:val="20"/>
                <w:szCs w:val="20"/>
              </w:rPr>
              <w:t>для педагогов.</w:t>
            </w:r>
          </w:p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Корректировка образовательных программ педагогов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 xml:space="preserve">Продолжить работу </w:t>
            </w:r>
            <w:r w:rsidRPr="00A833F0">
              <w:rPr>
                <w:iCs/>
                <w:sz w:val="20"/>
                <w:szCs w:val="20"/>
              </w:rPr>
              <w:t>по подборке  методических материалов, составить памятку  по подготовке молодого педагога к занятию</w:t>
            </w:r>
          </w:p>
        </w:tc>
      </w:tr>
      <w:tr w:rsidR="000A17B7" w:rsidRPr="00A833F0" w:rsidTr="000A17B7">
        <w:trPr>
          <w:trHeight w:val="649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2. Участие в разработке курсовой системы подготовки педагогических и руководящих работников ОУ.</w:t>
            </w:r>
          </w:p>
        </w:tc>
        <w:tc>
          <w:tcPr>
            <w:tcW w:w="3818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Курсовая подготовка работников по оказанию доврачебной помощи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 с проспектом курсов на следующий учебный год</w:t>
            </w:r>
          </w:p>
        </w:tc>
      </w:tr>
      <w:tr w:rsidR="000A17B7" w:rsidRPr="00A833F0" w:rsidTr="000A17B7">
        <w:trPr>
          <w:trHeight w:val="293"/>
        </w:trPr>
        <w:tc>
          <w:tcPr>
            <w:tcW w:w="10416" w:type="dxa"/>
            <w:gridSpan w:val="3"/>
            <w:vAlign w:val="center"/>
          </w:tcPr>
          <w:p w:rsidR="000A17B7" w:rsidRPr="00A833F0" w:rsidRDefault="000A17B7" w:rsidP="00FB4E7D">
            <w:pPr>
              <w:rPr>
                <w:b/>
                <w:i/>
                <w:sz w:val="20"/>
                <w:szCs w:val="20"/>
              </w:rPr>
            </w:pPr>
            <w:r w:rsidRPr="00A833F0">
              <w:rPr>
                <w:b/>
                <w:i/>
                <w:sz w:val="20"/>
                <w:szCs w:val="20"/>
              </w:rPr>
              <w:lastRenderedPageBreak/>
              <w:t>Методическое сопровождение развития системы образования</w:t>
            </w:r>
          </w:p>
        </w:tc>
      </w:tr>
      <w:tr w:rsidR="000A17B7" w:rsidRPr="00A833F0" w:rsidTr="000A17B7">
        <w:trPr>
          <w:trHeight w:val="489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1.Информирование ОУ об инновационных процессах в образовательной системе района.</w:t>
            </w:r>
          </w:p>
        </w:tc>
        <w:tc>
          <w:tcPr>
            <w:tcW w:w="3818" w:type="dxa"/>
          </w:tcPr>
          <w:p w:rsidR="000A17B7" w:rsidRPr="00A833F0" w:rsidRDefault="000A17B7" w:rsidP="00D51C5A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Участие в заседаниях РМО,  методических семинарах, конференциях по различным направлениям</w:t>
            </w:r>
            <w:r w:rsidR="00D51C5A">
              <w:rPr>
                <w:sz w:val="20"/>
                <w:szCs w:val="20"/>
              </w:rPr>
              <w:t>.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Повышение квалификации по вопросам инклюзивного образования, составлению адаптированных рабочих программ, организации работы с учащимися ОВЗ</w:t>
            </w:r>
          </w:p>
        </w:tc>
      </w:tr>
      <w:tr w:rsidR="000A17B7" w:rsidRPr="00A833F0" w:rsidTr="000A17B7">
        <w:trPr>
          <w:trHeight w:val="489"/>
        </w:trPr>
        <w:tc>
          <w:tcPr>
            <w:tcW w:w="3094" w:type="dxa"/>
          </w:tcPr>
          <w:p w:rsidR="000A17B7" w:rsidRPr="00A833F0" w:rsidRDefault="000A17B7" w:rsidP="00FB4E7D">
            <w:pPr>
              <w:ind w:firstLine="360"/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2. Инициирование, трансляция и внедрение инноваций в учебно-воспитательный процесс ОУ</w:t>
            </w:r>
          </w:p>
        </w:tc>
        <w:tc>
          <w:tcPr>
            <w:tcW w:w="3818" w:type="dxa"/>
          </w:tcPr>
          <w:p w:rsidR="000A17B7" w:rsidRPr="00A833F0" w:rsidRDefault="000A17B7" w:rsidP="00D51C5A">
            <w:pPr>
              <w:rPr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Разработка Положений ОУ.</w:t>
            </w:r>
          </w:p>
        </w:tc>
        <w:tc>
          <w:tcPr>
            <w:tcW w:w="3504" w:type="dxa"/>
          </w:tcPr>
          <w:p w:rsidR="000A17B7" w:rsidRPr="00A833F0" w:rsidRDefault="000A17B7" w:rsidP="00FB4E7D">
            <w:pPr>
              <w:rPr>
                <w:b/>
                <w:sz w:val="20"/>
                <w:szCs w:val="20"/>
              </w:rPr>
            </w:pPr>
            <w:r w:rsidRPr="00A833F0">
              <w:rPr>
                <w:sz w:val="20"/>
                <w:szCs w:val="20"/>
              </w:rPr>
              <w:t>Продолжить работу</w:t>
            </w:r>
          </w:p>
        </w:tc>
      </w:tr>
    </w:tbl>
    <w:p w:rsidR="00AD4969" w:rsidRDefault="00AD4969" w:rsidP="00D51C5A">
      <w:pPr>
        <w:spacing w:line="276" w:lineRule="auto"/>
        <w:jc w:val="both"/>
      </w:pPr>
    </w:p>
    <w:p w:rsidR="007E799C" w:rsidRDefault="007E799C" w:rsidP="007E799C">
      <w:pPr>
        <w:spacing w:line="234" w:lineRule="auto"/>
        <w:ind w:firstLine="540"/>
        <w:jc w:val="center"/>
        <w:rPr>
          <w:b/>
          <w:bCs/>
        </w:rPr>
      </w:pPr>
      <w:r>
        <w:rPr>
          <w:b/>
          <w:bCs/>
        </w:rPr>
        <w:t>1.1.</w:t>
      </w:r>
      <w:r w:rsidRPr="0032673B">
        <w:rPr>
          <w:b/>
          <w:bCs/>
        </w:rPr>
        <w:t>Работа методического совета школы</w:t>
      </w:r>
    </w:p>
    <w:p w:rsidR="007E799C" w:rsidRDefault="007E799C" w:rsidP="007E799C">
      <w:pPr>
        <w:spacing w:line="276" w:lineRule="auto"/>
        <w:ind w:firstLine="540"/>
        <w:jc w:val="both"/>
        <w:rPr>
          <w:b/>
          <w:bCs/>
          <w:i/>
          <w:iCs/>
          <w:u w:val="single"/>
        </w:rPr>
      </w:pPr>
    </w:p>
    <w:p w:rsidR="007E011C" w:rsidRPr="007E799C" w:rsidRDefault="007E011C" w:rsidP="007E011C">
      <w:pPr>
        <w:pStyle w:val="10"/>
        <w:spacing w:line="276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</w:t>
      </w:r>
      <w:r w:rsidRPr="007E799C">
        <w:rPr>
          <w:rFonts w:ascii="Times New Roman" w:hAnsi="Times New Roman"/>
          <w:sz w:val="24"/>
        </w:rPr>
        <w:t>школе создан методический совет, план работы которого подчинен задачам методической работы и находится в соответствии с методической темой школы. В него вошли директор школы, заместители директора, руководители школьных методических объединений, педагог-</w:t>
      </w:r>
      <w:r>
        <w:rPr>
          <w:rFonts w:ascii="Times New Roman" w:hAnsi="Times New Roman"/>
          <w:sz w:val="24"/>
        </w:rPr>
        <w:t>организатор, социальный педагог, педагог-психолог.</w:t>
      </w:r>
    </w:p>
    <w:p w:rsidR="007E799C" w:rsidRPr="007E799C" w:rsidRDefault="007E799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b/>
          <w:bCs/>
          <w:iCs/>
          <w:sz w:val="24"/>
        </w:rPr>
        <w:t>Цель анализа</w:t>
      </w:r>
      <w:r w:rsidRPr="007E799C">
        <w:rPr>
          <w:rFonts w:ascii="Times New Roman" w:hAnsi="Times New Roman"/>
          <w:sz w:val="24"/>
        </w:rPr>
        <w:t>:</w:t>
      </w:r>
      <w:r w:rsidRPr="007E799C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7E799C">
        <w:rPr>
          <w:rFonts w:ascii="Times New Roman" w:hAnsi="Times New Roman"/>
          <w:sz w:val="24"/>
        </w:rPr>
        <w:t>выявление результативности методического совета в решении</w:t>
      </w:r>
      <w:r w:rsidRPr="007E799C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7E799C">
        <w:rPr>
          <w:rFonts w:ascii="Times New Roman" w:hAnsi="Times New Roman"/>
          <w:sz w:val="24"/>
        </w:rPr>
        <w:t>поставленных задач.</w:t>
      </w:r>
    </w:p>
    <w:p w:rsidR="007E799C" w:rsidRPr="007E799C" w:rsidRDefault="007E799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b/>
          <w:bCs/>
          <w:iCs/>
          <w:sz w:val="24"/>
        </w:rPr>
        <w:t>Приоритетные направления</w:t>
      </w:r>
      <w:r w:rsidRPr="007E799C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7E799C">
        <w:rPr>
          <w:rFonts w:ascii="Times New Roman" w:hAnsi="Times New Roman"/>
          <w:sz w:val="24"/>
        </w:rPr>
        <w:t>в работе методического совета:</w:t>
      </w:r>
    </w:p>
    <w:p w:rsidR="007E799C" w:rsidRPr="007E799C" w:rsidRDefault="007E011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7E799C" w:rsidRPr="007E799C">
        <w:rPr>
          <w:rFonts w:ascii="Times New Roman" w:hAnsi="Times New Roman"/>
          <w:sz w:val="24"/>
        </w:rPr>
        <w:t>создание условий для повышения эффективности и качества учебно-воспитательного процесса;</w:t>
      </w:r>
    </w:p>
    <w:p w:rsidR="007E799C" w:rsidRPr="007E799C" w:rsidRDefault="007E011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7E799C" w:rsidRPr="007E799C">
        <w:rPr>
          <w:rFonts w:ascii="Times New Roman" w:hAnsi="Times New Roman"/>
          <w:sz w:val="24"/>
        </w:rPr>
        <w:t>совершенствование методических приемов, способов преподавания учебных дисциплин;</w:t>
      </w:r>
    </w:p>
    <w:p w:rsidR="007E799C" w:rsidRPr="007E799C" w:rsidRDefault="007E011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7E799C" w:rsidRPr="007E799C">
        <w:rPr>
          <w:rFonts w:ascii="Times New Roman" w:hAnsi="Times New Roman"/>
          <w:sz w:val="24"/>
        </w:rPr>
        <w:t>изучение и внедрение в педагогический процесс новых педагогических технологий с целью повышения качества знаний, умений и навыков учащихся, развития познавательного интереса;</w:t>
      </w:r>
    </w:p>
    <w:p w:rsidR="007E799C" w:rsidRPr="007E799C" w:rsidRDefault="007E799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>- изучение и распространения положительного педагогического опыта.</w:t>
      </w:r>
    </w:p>
    <w:p w:rsidR="007E799C" w:rsidRPr="007E799C" w:rsidRDefault="007E799C" w:rsidP="007E011C">
      <w:pPr>
        <w:pStyle w:val="1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>Работа методического совета строилась в тесном контакте с методическими объединениями, через педсоветы, «круглые столы», семинары.</w:t>
      </w:r>
    </w:p>
    <w:p w:rsidR="007E799C" w:rsidRPr="007E799C" w:rsidRDefault="007E799C" w:rsidP="007E011C">
      <w:pPr>
        <w:pStyle w:val="1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 xml:space="preserve">На каждом заседании методического совета подводились итоги работы учителей-предметников над повышением качества знаний, умений и навыков учащихся, работы по предупреждению </w:t>
      </w:r>
      <w:proofErr w:type="spellStart"/>
      <w:r w:rsidRPr="007E799C">
        <w:rPr>
          <w:rFonts w:ascii="Times New Roman" w:hAnsi="Times New Roman"/>
          <w:sz w:val="24"/>
        </w:rPr>
        <w:t>неуспешности</w:t>
      </w:r>
      <w:proofErr w:type="spellEnd"/>
      <w:r w:rsidRPr="007E799C">
        <w:rPr>
          <w:rFonts w:ascii="Times New Roman" w:hAnsi="Times New Roman"/>
          <w:sz w:val="24"/>
        </w:rPr>
        <w:t xml:space="preserve"> в обучении, работы с учащимися с повышенной учебной мотивацией.</w:t>
      </w:r>
    </w:p>
    <w:p w:rsidR="007E799C" w:rsidRPr="007E799C" w:rsidRDefault="007E799C" w:rsidP="007E011C">
      <w:pPr>
        <w:pStyle w:val="1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>Работа методического совета основывалась на общей воспитательно-образовательной цели школы, состоящей в развитии личности ученика и учителя.</w:t>
      </w:r>
    </w:p>
    <w:p w:rsidR="007E799C" w:rsidRPr="007E799C" w:rsidRDefault="007E799C" w:rsidP="007E011C">
      <w:pPr>
        <w:pStyle w:val="1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>Состоявшиеся открытые уроки анализировались и рассматривались с точки зрения оптимизации учебного процесса, системно-</w:t>
      </w:r>
      <w:proofErr w:type="spellStart"/>
      <w:r w:rsidRPr="007E799C">
        <w:rPr>
          <w:rFonts w:ascii="Times New Roman" w:hAnsi="Times New Roman"/>
          <w:sz w:val="24"/>
        </w:rPr>
        <w:t>деятельностного</w:t>
      </w:r>
      <w:proofErr w:type="spellEnd"/>
      <w:r w:rsidRPr="007E799C">
        <w:rPr>
          <w:rFonts w:ascii="Times New Roman" w:hAnsi="Times New Roman"/>
          <w:sz w:val="24"/>
        </w:rPr>
        <w:t xml:space="preserve"> подхода в обучении, применении </w:t>
      </w:r>
      <w:proofErr w:type="spellStart"/>
      <w:r w:rsidRPr="007E799C">
        <w:rPr>
          <w:rFonts w:ascii="Times New Roman" w:hAnsi="Times New Roman"/>
          <w:sz w:val="24"/>
        </w:rPr>
        <w:t>здоровьесберегающих</w:t>
      </w:r>
      <w:proofErr w:type="spellEnd"/>
      <w:r w:rsidRPr="007E799C">
        <w:rPr>
          <w:rFonts w:ascii="Times New Roman" w:hAnsi="Times New Roman"/>
          <w:sz w:val="24"/>
        </w:rPr>
        <w:t xml:space="preserve"> техноло</w:t>
      </w:r>
      <w:r w:rsidR="007E011C">
        <w:rPr>
          <w:rFonts w:ascii="Times New Roman" w:hAnsi="Times New Roman"/>
          <w:sz w:val="24"/>
        </w:rPr>
        <w:t xml:space="preserve">гий и форм организации </w:t>
      </w:r>
      <w:proofErr w:type="spellStart"/>
      <w:r w:rsidR="007E011C">
        <w:rPr>
          <w:rFonts w:ascii="Times New Roman" w:hAnsi="Times New Roman"/>
          <w:sz w:val="24"/>
        </w:rPr>
        <w:t>учебно</w:t>
      </w:r>
      <w:proofErr w:type="spellEnd"/>
      <w:r w:rsidR="007E011C">
        <w:rPr>
          <w:rFonts w:ascii="Times New Roman" w:hAnsi="Times New Roman"/>
          <w:sz w:val="24"/>
        </w:rPr>
        <w:t xml:space="preserve"> </w:t>
      </w:r>
      <w:proofErr w:type="gramStart"/>
      <w:r w:rsidR="007E011C">
        <w:rPr>
          <w:rFonts w:ascii="Times New Roman" w:hAnsi="Times New Roman"/>
          <w:sz w:val="24"/>
        </w:rPr>
        <w:t>-</w:t>
      </w:r>
      <w:r w:rsidRPr="007E799C">
        <w:rPr>
          <w:rFonts w:ascii="Times New Roman" w:hAnsi="Times New Roman"/>
          <w:sz w:val="24"/>
        </w:rPr>
        <w:t>в</w:t>
      </w:r>
      <w:proofErr w:type="gramEnd"/>
      <w:r w:rsidRPr="007E799C">
        <w:rPr>
          <w:rFonts w:ascii="Times New Roman" w:hAnsi="Times New Roman"/>
          <w:sz w:val="24"/>
        </w:rPr>
        <w:t>оспитательного процесса, интерактивных технологий. Все открытые уроки имели практико-ориентированную направленность.</w:t>
      </w:r>
    </w:p>
    <w:p w:rsidR="007E799C" w:rsidRPr="007E799C" w:rsidRDefault="007E799C" w:rsidP="007E011C">
      <w:pPr>
        <w:pStyle w:val="10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sz w:val="24"/>
        </w:rPr>
        <w:t xml:space="preserve">План работы методического совета подчинен общим методическим задачам школы </w:t>
      </w:r>
      <w:proofErr w:type="gramStart"/>
      <w:r w:rsidRPr="007E799C">
        <w:rPr>
          <w:rFonts w:ascii="Times New Roman" w:hAnsi="Times New Roman"/>
          <w:sz w:val="24"/>
        </w:rPr>
        <w:t>соответст</w:t>
      </w:r>
      <w:r w:rsidR="007E011C">
        <w:rPr>
          <w:rFonts w:ascii="Times New Roman" w:hAnsi="Times New Roman"/>
          <w:sz w:val="24"/>
        </w:rPr>
        <w:t>вии</w:t>
      </w:r>
      <w:proofErr w:type="gramEnd"/>
      <w:r w:rsidR="007E011C">
        <w:rPr>
          <w:rFonts w:ascii="Times New Roman" w:hAnsi="Times New Roman"/>
          <w:sz w:val="24"/>
        </w:rPr>
        <w:t xml:space="preserve"> с методической темой школы.</w:t>
      </w:r>
    </w:p>
    <w:p w:rsidR="007E011C" w:rsidRDefault="007E011C" w:rsidP="007E011C">
      <w:pPr>
        <w:pStyle w:val="10"/>
        <w:spacing w:line="276" w:lineRule="auto"/>
        <w:ind w:firstLine="708"/>
        <w:jc w:val="both"/>
        <w:rPr>
          <w:rFonts w:ascii="Times New Roman" w:eastAsia="Symbol" w:hAnsi="Times New Roman"/>
          <w:sz w:val="24"/>
        </w:rPr>
      </w:pPr>
      <w:r>
        <w:rPr>
          <w:rFonts w:ascii="Times New Roman" w:hAnsi="Times New Roman"/>
          <w:sz w:val="24"/>
        </w:rPr>
        <w:t>План на 201</w:t>
      </w:r>
      <w:r w:rsidR="00D011B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-20</w:t>
      </w:r>
      <w:r w:rsidR="00D011B2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 xml:space="preserve"> учебный</w:t>
      </w:r>
      <w:r w:rsidR="007E799C" w:rsidRPr="007E799C">
        <w:rPr>
          <w:rFonts w:ascii="Times New Roman" w:hAnsi="Times New Roman"/>
          <w:sz w:val="24"/>
        </w:rPr>
        <w:t xml:space="preserve"> год выполнен полностью. Проводилась работа по изучению вопросов, связанных с профессиональной подготовкой рабочих кадров в условиях инклюзивного образования по адаптированным программам</w:t>
      </w:r>
      <w:r w:rsidR="007E799C" w:rsidRPr="007E799C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6620510</wp:posOffset>
            </wp:positionH>
            <wp:positionV relativeFrom="paragraph">
              <wp:posOffset>-612140</wp:posOffset>
            </wp:positionV>
            <wp:extent cx="25400" cy="273050"/>
            <wp:effectExtent l="1905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.</w:t>
      </w:r>
    </w:p>
    <w:p w:rsidR="007E799C" w:rsidRPr="007E011C" w:rsidRDefault="007E011C" w:rsidP="007E011C">
      <w:pPr>
        <w:pStyle w:val="10"/>
        <w:spacing w:line="276" w:lineRule="auto"/>
        <w:ind w:firstLine="708"/>
        <w:jc w:val="both"/>
        <w:rPr>
          <w:rFonts w:ascii="Times New Roman" w:eastAsia="Symbol" w:hAnsi="Times New Roman"/>
          <w:sz w:val="24"/>
        </w:rPr>
      </w:pPr>
      <w:r>
        <w:rPr>
          <w:rFonts w:ascii="Times New Roman" w:eastAsia="Symbol" w:hAnsi="Times New Roman"/>
          <w:sz w:val="24"/>
        </w:rPr>
        <w:t xml:space="preserve">В </w:t>
      </w:r>
      <w:r w:rsidR="007E799C" w:rsidRPr="007E799C">
        <w:rPr>
          <w:rFonts w:ascii="Times New Roman" w:hAnsi="Times New Roman"/>
          <w:sz w:val="24"/>
        </w:rPr>
        <w:t>течение года методический совет осуществлял координацию деятельности методических объединений и определял стратегические задачи развития школы.</w:t>
      </w:r>
    </w:p>
    <w:p w:rsidR="007E799C" w:rsidRPr="007E799C" w:rsidRDefault="007E799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</w:p>
    <w:p w:rsidR="007E799C" w:rsidRDefault="007E799C" w:rsidP="007E799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7E799C">
        <w:rPr>
          <w:rFonts w:ascii="Times New Roman" w:hAnsi="Times New Roman"/>
          <w:b/>
          <w:bCs/>
          <w:sz w:val="24"/>
        </w:rPr>
        <w:lastRenderedPageBreak/>
        <w:t xml:space="preserve">Вывод: </w:t>
      </w:r>
      <w:r w:rsidRPr="007E799C">
        <w:rPr>
          <w:rFonts w:ascii="Times New Roman" w:hAnsi="Times New Roman"/>
          <w:sz w:val="24"/>
        </w:rPr>
        <w:t>вся деятельность методического совета способствовала росту педагогического</w:t>
      </w:r>
      <w:r w:rsidRPr="007E799C">
        <w:rPr>
          <w:rFonts w:ascii="Times New Roman" w:hAnsi="Times New Roman"/>
          <w:b/>
          <w:bCs/>
          <w:sz w:val="24"/>
        </w:rPr>
        <w:t xml:space="preserve"> </w:t>
      </w:r>
      <w:r w:rsidRPr="007E799C">
        <w:rPr>
          <w:rFonts w:ascii="Times New Roman" w:hAnsi="Times New Roman"/>
          <w:sz w:val="24"/>
        </w:rPr>
        <w:t>мастерства учителя, повышению качества учебно-воспитательного процесса и разработке новых стандартов.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58"/>
        <w:gridCol w:w="1828"/>
        <w:gridCol w:w="1499"/>
        <w:gridCol w:w="3286"/>
      </w:tblGrid>
      <w:tr w:rsidR="00B74E89" w:rsidTr="008E644E">
        <w:tc>
          <w:tcPr>
            <w:tcW w:w="4786" w:type="dxa"/>
            <w:gridSpan w:val="2"/>
          </w:tcPr>
          <w:p w:rsidR="00B74E89" w:rsidRDefault="00B74E89" w:rsidP="00B74E89">
            <w:pPr>
              <w:pStyle w:val="a5"/>
            </w:pPr>
            <w:r w:rsidRPr="0032673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Позитивные тенденции</w:t>
            </w:r>
          </w:p>
        </w:tc>
        <w:tc>
          <w:tcPr>
            <w:tcW w:w="4785" w:type="dxa"/>
            <w:gridSpan w:val="2"/>
          </w:tcPr>
          <w:p w:rsidR="00B74E89" w:rsidRDefault="00B74E89" w:rsidP="00B74E89">
            <w:pPr>
              <w:pStyle w:val="a5"/>
            </w:pPr>
            <w:r w:rsidRPr="0032673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Причины позитивных тенденций</w:t>
            </w:r>
          </w:p>
        </w:tc>
      </w:tr>
      <w:tr w:rsidR="00B74E89" w:rsidTr="008E644E">
        <w:tc>
          <w:tcPr>
            <w:tcW w:w="4786" w:type="dxa"/>
            <w:gridSpan w:val="2"/>
          </w:tcPr>
          <w:p w:rsidR="00B74E89" w:rsidRPr="0032673B" w:rsidRDefault="00B74E89" w:rsidP="00B74E89">
            <w:pPr>
              <w:ind w:left="120"/>
              <w:jc w:val="both"/>
            </w:pPr>
            <w:r w:rsidRPr="0032673B">
              <w:t xml:space="preserve">1.   Включение   в   работу   </w:t>
            </w:r>
            <w:proofErr w:type="gramStart"/>
            <w:r w:rsidRPr="0032673B">
              <w:t>методического</w:t>
            </w:r>
            <w:proofErr w:type="gramEnd"/>
          </w:p>
          <w:p w:rsidR="00B74E89" w:rsidRPr="0032673B" w:rsidRDefault="00B74E89" w:rsidP="00B74E89">
            <w:pPr>
              <w:ind w:left="120"/>
              <w:jc w:val="both"/>
            </w:pPr>
            <w:r w:rsidRPr="0032673B">
              <w:t>совета новых педагогов.</w:t>
            </w:r>
          </w:p>
          <w:p w:rsidR="00B74E89" w:rsidRPr="0032673B" w:rsidRDefault="00B74E89" w:rsidP="00B74E89">
            <w:pPr>
              <w:ind w:left="120"/>
              <w:jc w:val="both"/>
            </w:pPr>
            <w:r w:rsidRPr="0032673B">
              <w:t>2. Совершенствование системы</w:t>
            </w:r>
          </w:p>
          <w:p w:rsidR="00B74E89" w:rsidRPr="0032673B" w:rsidRDefault="00B74E89" w:rsidP="00B74E89">
            <w:pPr>
              <w:ind w:left="120"/>
              <w:jc w:val="both"/>
            </w:pPr>
            <w:r w:rsidRPr="0032673B">
              <w:t>профессионального сотрудничества.</w:t>
            </w:r>
          </w:p>
          <w:p w:rsidR="00B74E89" w:rsidRPr="00B74E89" w:rsidRDefault="00B74E89" w:rsidP="00B74E89">
            <w:pPr>
              <w:ind w:left="120"/>
              <w:jc w:val="both"/>
            </w:pPr>
            <w:r w:rsidRPr="0032673B">
              <w:t xml:space="preserve">3.  Становление  системы  </w:t>
            </w:r>
            <w:proofErr w:type="spellStart"/>
            <w:r w:rsidRPr="0032673B">
              <w:t>взаиморазвития</w:t>
            </w:r>
            <w:proofErr w:type="spellEnd"/>
            <w:r w:rsidRPr="0032673B">
              <w:t xml:space="preserve">  и</w:t>
            </w:r>
            <w:r>
              <w:t xml:space="preserve"> </w:t>
            </w:r>
            <w:r w:rsidRPr="0032673B">
              <w:t>обмена профессиональным опытом.</w:t>
            </w:r>
          </w:p>
          <w:p w:rsidR="00B74E89" w:rsidRPr="0032673B" w:rsidRDefault="00B74E89" w:rsidP="00B74E89">
            <w:pPr>
              <w:ind w:left="120" w:right="262"/>
              <w:jc w:val="both"/>
            </w:pPr>
            <w:r>
              <w:t>4.Б</w:t>
            </w:r>
            <w:r w:rsidRPr="0032673B">
              <w:t>олее серьезный подход</w:t>
            </w:r>
            <w:r>
              <w:t xml:space="preserve"> </w:t>
            </w:r>
            <w:r w:rsidRPr="0032673B">
              <w:t>к выбору и реализации тем самообразования</w:t>
            </w:r>
          </w:p>
          <w:p w:rsidR="00B74E89" w:rsidRPr="0032673B" w:rsidRDefault="00B74E89" w:rsidP="00B74E89">
            <w:pPr>
              <w:ind w:left="120"/>
              <w:jc w:val="both"/>
            </w:pPr>
            <w:r w:rsidRPr="0032673B">
              <w:t>учителей  школы  в  рамках  методической</w:t>
            </w:r>
          </w:p>
          <w:p w:rsidR="00B74E89" w:rsidRPr="0032673B" w:rsidRDefault="00B74E89" w:rsidP="00B74E89">
            <w:pPr>
              <w:ind w:left="120"/>
              <w:jc w:val="both"/>
            </w:pPr>
            <w:r w:rsidRPr="0032673B">
              <w:t>темы  М/О  и  реализации  ее  в  программе</w:t>
            </w:r>
          </w:p>
          <w:p w:rsidR="00B74E89" w:rsidRPr="00B74E89" w:rsidRDefault="00B74E89" w:rsidP="00B74E89">
            <w:pPr>
              <w:ind w:left="120"/>
              <w:jc w:val="both"/>
            </w:pPr>
            <w:r w:rsidRPr="0032673B">
              <w:t>развития школы.</w:t>
            </w:r>
          </w:p>
        </w:tc>
        <w:tc>
          <w:tcPr>
            <w:tcW w:w="4785" w:type="dxa"/>
            <w:gridSpan w:val="2"/>
          </w:tcPr>
          <w:p w:rsidR="00B74E89" w:rsidRPr="0032673B" w:rsidRDefault="00B74E89" w:rsidP="00B74E89">
            <w:pPr>
              <w:ind w:left="100"/>
              <w:jc w:val="both"/>
            </w:pPr>
            <w:r>
              <w:t>1.</w:t>
            </w:r>
            <w:r w:rsidRPr="0032673B">
              <w:t>Применение</w:t>
            </w:r>
            <w:r>
              <w:t xml:space="preserve"> </w:t>
            </w:r>
            <w:r w:rsidRPr="0032673B">
              <w:t>новых  технологий  проведения</w:t>
            </w:r>
            <w:r>
              <w:t xml:space="preserve"> </w:t>
            </w:r>
            <w:r w:rsidRPr="0032673B">
              <w:t>педсоветов.</w:t>
            </w:r>
          </w:p>
          <w:p w:rsidR="00B74E89" w:rsidRPr="0032673B" w:rsidRDefault="00B74E89" w:rsidP="00B74E89">
            <w:pPr>
              <w:ind w:left="100"/>
              <w:jc w:val="both"/>
            </w:pPr>
            <w:r>
              <w:t>2.</w:t>
            </w:r>
            <w:r w:rsidRPr="0032673B">
              <w:t>Включение новых членов в состав</w:t>
            </w:r>
          </w:p>
          <w:p w:rsidR="00B74E89" w:rsidRDefault="00B74E89" w:rsidP="00B74E89">
            <w:pPr>
              <w:ind w:left="100"/>
              <w:jc w:val="both"/>
            </w:pPr>
            <w:r w:rsidRPr="0032673B">
              <w:t>методического совета.</w:t>
            </w:r>
          </w:p>
          <w:p w:rsidR="00B74E89" w:rsidRPr="00B74E89" w:rsidRDefault="00B74E89" w:rsidP="00B74E89">
            <w:pPr>
              <w:pStyle w:val="a5"/>
              <w:ind w:left="176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74E89">
              <w:rPr>
                <w:rFonts w:ascii="Times New Roman" w:hAnsi="Times New Roman"/>
                <w:sz w:val="24"/>
                <w:szCs w:val="24"/>
              </w:rPr>
              <w:t>3.</w:t>
            </w:r>
            <w:r w:rsidRPr="00B74E89">
              <w:t xml:space="preserve"> </w:t>
            </w:r>
            <w:r w:rsidRPr="00B74E89">
              <w:rPr>
                <w:rFonts w:ascii="Times New Roman" w:hAnsi="Times New Roman"/>
                <w:sz w:val="24"/>
              </w:rPr>
              <w:t xml:space="preserve">Возросший   уровень   мотивации   у   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 w:rsidRPr="00B74E89">
              <w:rPr>
                <w:rFonts w:ascii="Times New Roman" w:hAnsi="Times New Roman"/>
                <w:sz w:val="24"/>
              </w:rPr>
              <w:t>ряда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74E89">
              <w:rPr>
                <w:rFonts w:ascii="Times New Roman" w:hAnsi="Times New Roman"/>
                <w:sz w:val="24"/>
              </w:rPr>
              <w:t>педагогов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74E89"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74E89">
              <w:rPr>
                <w:rFonts w:ascii="Times New Roman" w:hAnsi="Times New Roman"/>
                <w:sz w:val="24"/>
              </w:rPr>
              <w:t>овладению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B74E89">
              <w:rPr>
                <w:rFonts w:ascii="Times New Roman" w:hAnsi="Times New Roman"/>
                <w:sz w:val="24"/>
              </w:rPr>
              <w:t>новыми</w:t>
            </w:r>
            <w:proofErr w:type="gramEnd"/>
          </w:p>
          <w:p w:rsidR="00B74E89" w:rsidRDefault="00B74E89" w:rsidP="00B74E89">
            <w:pPr>
              <w:pStyle w:val="a5"/>
              <w:ind w:left="176"/>
              <w:jc w:val="left"/>
              <w:rPr>
                <w:rFonts w:ascii="Times New Roman" w:hAnsi="Times New Roman"/>
                <w:sz w:val="24"/>
              </w:rPr>
            </w:pPr>
            <w:r w:rsidRPr="00B74E89">
              <w:rPr>
                <w:rFonts w:ascii="Times New Roman" w:hAnsi="Times New Roman"/>
                <w:sz w:val="24"/>
              </w:rPr>
              <w:t>техноло</w:t>
            </w:r>
            <w:r>
              <w:rPr>
                <w:rFonts w:ascii="Times New Roman" w:hAnsi="Times New Roman"/>
                <w:sz w:val="24"/>
              </w:rPr>
              <w:t>гиями в образовании и внедрении</w:t>
            </w:r>
          </w:p>
          <w:p w:rsidR="00B74E89" w:rsidRPr="00B74E89" w:rsidRDefault="00B74E89" w:rsidP="00B74E89">
            <w:pPr>
              <w:pStyle w:val="a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 w:rsidRPr="00B74E89"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74E89">
              <w:rPr>
                <w:rFonts w:ascii="Times New Roman" w:hAnsi="Times New Roman"/>
                <w:sz w:val="24"/>
              </w:rPr>
              <w:t>в урочную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B74E89" w:rsidRPr="0032673B" w:rsidRDefault="00B74E89" w:rsidP="00B74E89">
            <w:pPr>
              <w:pStyle w:val="a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74E89" w:rsidTr="00D011B2">
        <w:tc>
          <w:tcPr>
            <w:tcW w:w="2958" w:type="dxa"/>
            <w:vAlign w:val="center"/>
          </w:tcPr>
          <w:p w:rsidR="009D4F33" w:rsidRPr="009D4F33" w:rsidRDefault="00B74E89" w:rsidP="00D011B2">
            <w:pPr>
              <w:ind w:left="180"/>
              <w:rPr>
                <w:b/>
              </w:rPr>
            </w:pPr>
            <w:r w:rsidRPr="009D4F33">
              <w:rPr>
                <w:b/>
              </w:rPr>
              <w:t>Негативные тенденции</w:t>
            </w:r>
          </w:p>
        </w:tc>
        <w:tc>
          <w:tcPr>
            <w:tcW w:w="3327" w:type="dxa"/>
            <w:gridSpan w:val="2"/>
            <w:vAlign w:val="center"/>
          </w:tcPr>
          <w:p w:rsidR="00B74E89" w:rsidRPr="009D4F33" w:rsidRDefault="00B74E89" w:rsidP="00D011B2">
            <w:pPr>
              <w:pStyle w:val="a5"/>
              <w:rPr>
                <w:rFonts w:ascii="Times New Roman" w:hAnsi="Times New Roman"/>
                <w:b/>
                <w:sz w:val="24"/>
              </w:rPr>
            </w:pPr>
            <w:r w:rsidRPr="009D4F33">
              <w:rPr>
                <w:rFonts w:ascii="Times New Roman" w:hAnsi="Times New Roman"/>
                <w:b/>
                <w:sz w:val="24"/>
              </w:rPr>
              <w:t>Причины негативных тенденций</w:t>
            </w:r>
          </w:p>
        </w:tc>
        <w:tc>
          <w:tcPr>
            <w:tcW w:w="3286" w:type="dxa"/>
            <w:vAlign w:val="center"/>
          </w:tcPr>
          <w:p w:rsidR="00B74E89" w:rsidRPr="009D4F33" w:rsidRDefault="009D4F33" w:rsidP="00D011B2">
            <w:pPr>
              <w:pStyle w:val="a5"/>
              <w:rPr>
                <w:rFonts w:ascii="Times New Roman" w:hAnsi="Times New Roman"/>
                <w:b/>
                <w:sz w:val="24"/>
              </w:rPr>
            </w:pPr>
            <w:r w:rsidRPr="009D4F33">
              <w:rPr>
                <w:rFonts w:ascii="Times New Roman" w:hAnsi="Times New Roman"/>
                <w:b/>
                <w:sz w:val="24"/>
              </w:rPr>
              <w:t>Необходимые меры по корректировке негативных тенденций</w:t>
            </w:r>
          </w:p>
        </w:tc>
      </w:tr>
      <w:tr w:rsidR="009D4F33" w:rsidTr="00E56E7D">
        <w:trPr>
          <w:trHeight w:val="3588"/>
        </w:trPr>
        <w:tc>
          <w:tcPr>
            <w:tcW w:w="2958" w:type="dxa"/>
          </w:tcPr>
          <w:p w:rsidR="009D4F33" w:rsidRPr="0032673B" w:rsidRDefault="009D4F33" w:rsidP="00B74E89">
            <w:pPr>
              <w:ind w:left="120"/>
              <w:jc w:val="left"/>
            </w:pPr>
            <w:r>
              <w:t>1.</w:t>
            </w:r>
            <w:r w:rsidRPr="0032673B">
              <w:t>Недостаточная активность и</w:t>
            </w:r>
            <w:r>
              <w:t xml:space="preserve"> </w:t>
            </w:r>
            <w:r w:rsidRPr="0032673B">
              <w:t>инициативность членов</w:t>
            </w:r>
          </w:p>
          <w:p w:rsidR="009D4F33" w:rsidRDefault="009D4F33" w:rsidP="009D4F33">
            <w:pPr>
              <w:pStyle w:val="a5"/>
              <w:ind w:left="142" w:hanging="142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32673B">
              <w:rPr>
                <w:rFonts w:ascii="Times New Roman" w:eastAsia="Times New Roman" w:hAnsi="Times New Roman"/>
                <w:sz w:val="24"/>
                <w:szCs w:val="24"/>
              </w:rPr>
              <w:t>методического совета.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Пассивное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отношения ряда педагогов школы, как имеющих большой педагогический опыт, так и молодых специалистов к обмену опытом и совершенствованию качества преподавания.</w:t>
            </w:r>
          </w:p>
          <w:p w:rsidR="00725620" w:rsidRDefault="00725620" w:rsidP="009D4F33">
            <w:pPr>
              <w:pStyle w:val="a5"/>
              <w:ind w:left="142" w:hanging="142"/>
              <w:jc w:val="left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2.Снижение качества проведения предметных недель и интеллектуальных игр.</w:t>
            </w:r>
          </w:p>
        </w:tc>
        <w:tc>
          <w:tcPr>
            <w:tcW w:w="3327" w:type="dxa"/>
            <w:gridSpan w:val="2"/>
            <w:vAlign w:val="bottom"/>
          </w:tcPr>
          <w:p w:rsidR="009D4F33" w:rsidRPr="0032673B" w:rsidRDefault="009D4F33" w:rsidP="009D4F33">
            <w:pPr>
              <w:ind w:left="100"/>
              <w:jc w:val="left"/>
            </w:pPr>
            <w:r>
              <w:t>1.</w:t>
            </w:r>
            <w:r w:rsidRPr="0032673B">
              <w:t xml:space="preserve">Нехватка времени </w:t>
            </w:r>
            <w:proofErr w:type="gramStart"/>
            <w:r w:rsidRPr="0032673B">
              <w:t>из-за</w:t>
            </w:r>
            <w:proofErr w:type="gramEnd"/>
          </w:p>
          <w:p w:rsidR="009D4F33" w:rsidRPr="0032673B" w:rsidRDefault="009D4F33" w:rsidP="009D4F33">
            <w:pPr>
              <w:ind w:left="100"/>
              <w:jc w:val="left"/>
            </w:pPr>
            <w:r w:rsidRPr="0032673B">
              <w:t>большой загруженности.</w:t>
            </w:r>
          </w:p>
          <w:p w:rsidR="009D4F33" w:rsidRPr="0032673B" w:rsidRDefault="009D4F33" w:rsidP="009D4F33">
            <w:pPr>
              <w:ind w:left="100"/>
              <w:jc w:val="left"/>
            </w:pPr>
            <w:r>
              <w:t>2.</w:t>
            </w:r>
            <w:r w:rsidRPr="0032673B">
              <w:t>Профессиональная</w:t>
            </w:r>
          </w:p>
          <w:p w:rsidR="009D4F33" w:rsidRDefault="009D4F33" w:rsidP="009D4F33">
            <w:pPr>
              <w:ind w:left="161" w:hanging="161"/>
              <w:jc w:val="left"/>
            </w:pPr>
            <w:r>
              <w:t xml:space="preserve">  Усталость и снижение мотивации к педагогической деятельности.</w:t>
            </w:r>
          </w:p>
          <w:p w:rsidR="009D4F33" w:rsidRDefault="009D4F33" w:rsidP="009D4F33">
            <w:pPr>
              <w:ind w:left="161" w:hanging="161"/>
              <w:jc w:val="left"/>
            </w:pPr>
            <w:r>
              <w:t xml:space="preserve">   3.Безразличное отношение к </w:t>
            </w:r>
            <w:proofErr w:type="gramStart"/>
            <w:r>
              <w:t>перспективам</w:t>
            </w:r>
            <w:proofErr w:type="gramEnd"/>
            <w:r>
              <w:t xml:space="preserve"> как личностного развития, так и к перспективам развития школы.</w:t>
            </w:r>
          </w:p>
          <w:p w:rsidR="00E56E7D" w:rsidRDefault="00E56E7D" w:rsidP="009D4F33">
            <w:pPr>
              <w:ind w:left="161" w:hanging="161"/>
              <w:jc w:val="left"/>
            </w:pPr>
          </w:p>
          <w:p w:rsidR="00E56E7D" w:rsidRDefault="00E56E7D" w:rsidP="009D4F33">
            <w:pPr>
              <w:ind w:left="161" w:hanging="161"/>
              <w:jc w:val="left"/>
            </w:pPr>
          </w:p>
          <w:p w:rsidR="009D4F33" w:rsidRDefault="009D4F33" w:rsidP="009D4F33">
            <w:pPr>
              <w:jc w:val="left"/>
            </w:pPr>
          </w:p>
          <w:p w:rsidR="009D4F33" w:rsidRDefault="009D4F33" w:rsidP="009D4F33">
            <w:pPr>
              <w:jc w:val="left"/>
            </w:pPr>
          </w:p>
          <w:p w:rsidR="009D4F33" w:rsidRPr="0032673B" w:rsidRDefault="009D4F33" w:rsidP="009D4F33">
            <w:pPr>
              <w:jc w:val="left"/>
            </w:pPr>
          </w:p>
        </w:tc>
        <w:tc>
          <w:tcPr>
            <w:tcW w:w="3286" w:type="dxa"/>
          </w:tcPr>
          <w:p w:rsidR="009D4F33" w:rsidRPr="0032673B" w:rsidRDefault="009D4F33" w:rsidP="00E56E7D">
            <w:pPr>
              <w:ind w:left="100"/>
              <w:jc w:val="left"/>
            </w:pPr>
            <w:r>
              <w:t>1.</w:t>
            </w:r>
            <w:r w:rsidRPr="0032673B">
              <w:t>Более четкое планирование и</w:t>
            </w:r>
            <w:r>
              <w:t xml:space="preserve"> </w:t>
            </w:r>
            <w:r w:rsidRPr="0032673B">
              <w:t>распределение нагрузки</w:t>
            </w:r>
          </w:p>
          <w:p w:rsidR="009D4F33" w:rsidRPr="0032673B" w:rsidRDefault="009D4F33" w:rsidP="00E56E7D">
            <w:pPr>
              <w:ind w:left="100"/>
              <w:jc w:val="left"/>
            </w:pPr>
            <w:r w:rsidRPr="0032673B">
              <w:t>между членами</w:t>
            </w:r>
            <w:r>
              <w:t xml:space="preserve"> </w:t>
            </w:r>
            <w:r w:rsidRPr="0032673B">
              <w:t>методического совета.</w:t>
            </w:r>
          </w:p>
          <w:p w:rsidR="009D4F33" w:rsidRPr="0032673B" w:rsidRDefault="009D4F33" w:rsidP="00E56E7D">
            <w:pPr>
              <w:ind w:left="100"/>
              <w:jc w:val="left"/>
            </w:pPr>
            <w:r>
              <w:t>2.</w:t>
            </w:r>
            <w:r w:rsidRPr="0032673B">
              <w:t>Вовлечение в работу</w:t>
            </w:r>
          </w:p>
          <w:p w:rsidR="009D4F33" w:rsidRPr="0032673B" w:rsidRDefault="009D4F33" w:rsidP="00E56E7D">
            <w:pPr>
              <w:ind w:left="100"/>
              <w:jc w:val="left"/>
            </w:pPr>
            <w:r w:rsidRPr="0032673B">
              <w:t>методического  совета  новых</w:t>
            </w:r>
            <w:r>
              <w:t xml:space="preserve"> </w:t>
            </w:r>
            <w:r w:rsidRPr="0032673B">
              <w:t>членов.</w:t>
            </w:r>
          </w:p>
          <w:p w:rsidR="009D4F33" w:rsidRPr="0032673B" w:rsidRDefault="009D4F33" w:rsidP="00E56E7D">
            <w:pPr>
              <w:ind w:left="100"/>
              <w:jc w:val="left"/>
            </w:pPr>
            <w:r>
              <w:t>3.</w:t>
            </w:r>
            <w:r w:rsidRPr="0032673B">
              <w:t>Применение</w:t>
            </w:r>
          </w:p>
          <w:p w:rsidR="009D4F33" w:rsidRPr="0032673B" w:rsidRDefault="00E25D89" w:rsidP="00E56E7D">
            <w:pPr>
              <w:ind w:left="100"/>
              <w:jc w:val="left"/>
            </w:pPr>
            <w:r w:rsidRPr="0032673B">
              <w:t>Л</w:t>
            </w:r>
            <w:r w:rsidR="009D4F33" w:rsidRPr="0032673B">
              <w:t>ичностно</w:t>
            </w:r>
            <w:r>
              <w:t>-</w:t>
            </w:r>
            <w:r w:rsidR="009D4F33" w:rsidRPr="0032673B">
              <w:t>ориентированного</w:t>
            </w:r>
          </w:p>
          <w:p w:rsidR="009D4F33" w:rsidRPr="0032673B" w:rsidRDefault="009D4F33" w:rsidP="00E56E7D">
            <w:pPr>
              <w:ind w:left="100"/>
              <w:jc w:val="left"/>
            </w:pPr>
            <w:r w:rsidRPr="0032673B">
              <w:t>подхода к распределению</w:t>
            </w:r>
          </w:p>
          <w:p w:rsidR="009D4F33" w:rsidRDefault="009D4F33" w:rsidP="00E56E7D">
            <w:pPr>
              <w:ind w:left="100"/>
              <w:jc w:val="left"/>
            </w:pPr>
            <w:r w:rsidRPr="0032673B">
              <w:t>нагрузки в рамках</w:t>
            </w:r>
            <w:r>
              <w:t xml:space="preserve"> </w:t>
            </w:r>
            <w:r w:rsidRPr="0032673B">
              <w:t>методического совета.</w:t>
            </w:r>
          </w:p>
          <w:p w:rsidR="009D4F33" w:rsidRDefault="009D4F33" w:rsidP="00E56E7D">
            <w:pPr>
              <w:ind w:left="100"/>
              <w:jc w:val="left"/>
            </w:pPr>
            <w:r>
              <w:t>4.Обсуждение и совместный выбор тем самообразования.</w:t>
            </w:r>
          </w:p>
        </w:tc>
      </w:tr>
    </w:tbl>
    <w:p w:rsidR="009D4F33" w:rsidRDefault="009D4F33" w:rsidP="007E799C">
      <w:pPr>
        <w:ind w:left="660"/>
        <w:jc w:val="center"/>
        <w:rPr>
          <w:b/>
          <w:bCs/>
        </w:rPr>
      </w:pPr>
    </w:p>
    <w:p w:rsidR="007E799C" w:rsidRPr="0032673B" w:rsidRDefault="007E799C" w:rsidP="007E799C">
      <w:pPr>
        <w:ind w:left="660"/>
        <w:jc w:val="center"/>
      </w:pPr>
      <w:r>
        <w:rPr>
          <w:b/>
          <w:bCs/>
        </w:rPr>
        <w:t>1.2.</w:t>
      </w:r>
      <w:r w:rsidRPr="0032673B">
        <w:rPr>
          <w:b/>
          <w:bCs/>
        </w:rPr>
        <w:t>Работа методических объединений</w:t>
      </w:r>
    </w:p>
    <w:p w:rsidR="007E799C" w:rsidRDefault="007E799C" w:rsidP="00D51C5A">
      <w:pPr>
        <w:spacing w:line="276" w:lineRule="auto"/>
        <w:jc w:val="both"/>
      </w:pPr>
    </w:p>
    <w:p w:rsidR="00236DB9" w:rsidRPr="00236DB9" w:rsidRDefault="00D51C5A" w:rsidP="00236DB9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В 201</w:t>
      </w:r>
      <w:r w:rsidR="00D011B2">
        <w:rPr>
          <w:szCs w:val="28"/>
        </w:rPr>
        <w:t>9</w:t>
      </w:r>
      <w:r>
        <w:rPr>
          <w:szCs w:val="28"/>
        </w:rPr>
        <w:t>-20</w:t>
      </w:r>
      <w:r w:rsidR="00D011B2">
        <w:rPr>
          <w:szCs w:val="28"/>
        </w:rPr>
        <w:t>20</w:t>
      </w:r>
      <w:r w:rsidR="00236DB9" w:rsidRPr="00236DB9">
        <w:rPr>
          <w:szCs w:val="28"/>
        </w:rPr>
        <w:t xml:space="preserve"> учебном году</w:t>
      </w:r>
      <w:r w:rsidR="00236DB9">
        <w:rPr>
          <w:szCs w:val="28"/>
        </w:rPr>
        <w:t xml:space="preserve">  методические объединения</w:t>
      </w:r>
      <w:r w:rsidR="00236DB9" w:rsidRPr="00236DB9">
        <w:rPr>
          <w:szCs w:val="28"/>
        </w:rPr>
        <w:t xml:space="preserve"> учителей прове</w:t>
      </w:r>
      <w:r w:rsidR="00236DB9">
        <w:rPr>
          <w:szCs w:val="28"/>
        </w:rPr>
        <w:t>ли</w:t>
      </w:r>
      <w:r w:rsidR="00236DB9" w:rsidRPr="00236DB9">
        <w:rPr>
          <w:szCs w:val="28"/>
        </w:rPr>
        <w:t xml:space="preserve"> все запланированные  и внеплановые заседания, проведённые по требованию РМО. Заседания проходили не только в форме обсуждения докладов, но и в форме «круглого стола», изучения и обсуждения теоретических материалов, подготовки организаторов ЕГЭ и ОГЭ.</w:t>
      </w:r>
    </w:p>
    <w:p w:rsidR="00AD4969" w:rsidRDefault="00AD4969" w:rsidP="00AD4969">
      <w:pPr>
        <w:spacing w:line="276" w:lineRule="auto"/>
        <w:ind w:left="142" w:firstLine="566"/>
        <w:jc w:val="both"/>
      </w:pPr>
      <w:r>
        <w:t xml:space="preserve">Каждое методическое объединение имело свой план работы в соответствии с темой и целью методической работы школы. </w:t>
      </w:r>
    </w:p>
    <w:p w:rsidR="00AD4969" w:rsidRDefault="00AD4969" w:rsidP="00AD4969">
      <w:pPr>
        <w:spacing w:line="276" w:lineRule="auto"/>
        <w:ind w:left="142" w:firstLine="566"/>
      </w:pPr>
      <w:r>
        <w:t xml:space="preserve">На заседаниях обсуждались следующие вопросы: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знакомство с планом работы на учебный год;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работа с образовательными стандартами;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согласование календарно-тематических планов;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методы работы по ликвидации пробелов в знаниях учащихся;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jc w:val="both"/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lastRenderedPageBreak/>
        <w:t>методы работы с учащимися, имеющими повышенную мотивацию к учебн</w:t>
      </w:r>
      <w:proofErr w:type="gramStart"/>
      <w:r w:rsidRPr="00AD4969">
        <w:rPr>
          <w:rFonts w:ascii="Times New Roman" w:hAnsi="Times New Roman"/>
          <w:sz w:val="24"/>
        </w:rPr>
        <w:t>о-</w:t>
      </w:r>
      <w:proofErr w:type="gramEnd"/>
      <w:r w:rsidRPr="00AD4969">
        <w:rPr>
          <w:rFonts w:ascii="Times New Roman" w:hAnsi="Times New Roman"/>
          <w:sz w:val="24"/>
        </w:rPr>
        <w:t xml:space="preserve"> познавательной деятельности;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формы и методы промежуточного и итогового контроля;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отчеты учителей по темам самообразования;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итоговая аттестация учащихся.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проблемы </w:t>
      </w:r>
      <w:proofErr w:type="spellStart"/>
      <w:r w:rsidRPr="00AD4969">
        <w:rPr>
          <w:rFonts w:ascii="Times New Roman" w:hAnsi="Times New Roman"/>
          <w:sz w:val="24"/>
        </w:rPr>
        <w:t>межпредметных</w:t>
      </w:r>
      <w:proofErr w:type="spellEnd"/>
      <w:r w:rsidRPr="00AD4969">
        <w:rPr>
          <w:rFonts w:ascii="Times New Roman" w:hAnsi="Times New Roman"/>
          <w:sz w:val="24"/>
        </w:rPr>
        <w:t xml:space="preserve"> связей в практике школьного обучения;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>обобщение педагогического опыта;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содержание тура олимпиад, контрольных работ;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изучение инструктивно-методических материалов;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учебно-методическое сопровождение образовательного процесса;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внедрение и применение новых образовательных технологий, направленных на повышение качества образования; </w:t>
      </w:r>
    </w:p>
    <w:p w:rsidR="00AD4969" w:rsidRP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 xml:space="preserve">совершенствование системы контроля, направленной на повышение качества знаний учащихся; </w:t>
      </w:r>
    </w:p>
    <w:p w:rsidR="00AD4969" w:rsidRDefault="00AD4969" w:rsidP="00AD4969">
      <w:pPr>
        <w:pStyle w:val="a7"/>
        <w:numPr>
          <w:ilvl w:val="0"/>
          <w:numId w:val="31"/>
        </w:numPr>
        <w:rPr>
          <w:rFonts w:ascii="Times New Roman" w:hAnsi="Times New Roman"/>
          <w:sz w:val="24"/>
        </w:rPr>
      </w:pPr>
      <w:r w:rsidRPr="00AD4969">
        <w:rPr>
          <w:rFonts w:ascii="Times New Roman" w:hAnsi="Times New Roman"/>
          <w:sz w:val="24"/>
        </w:rPr>
        <w:t>тематическое консультирование членов творческих групп.</w:t>
      </w:r>
    </w:p>
    <w:p w:rsidR="00CA6E9C" w:rsidRPr="00CA6E9C" w:rsidRDefault="00CA6E9C" w:rsidP="00CA6E9C">
      <w:pPr>
        <w:spacing w:line="276" w:lineRule="auto"/>
        <w:ind w:firstLine="708"/>
        <w:jc w:val="both"/>
        <w:rPr>
          <w:bCs/>
        </w:rPr>
      </w:pPr>
      <w:r w:rsidRPr="00831996">
        <w:t xml:space="preserve">Кроме  этого на заседаниях методических объединений рассматривали  вопросы, связанные с  изучением  и применением инновационных методов  и  форм работы, большое внимание уделяли вопросам сохранения здоровья учащихся, изучали демо-версии (тексты  и задания диагностических  контрольных и тестовых  работ), материалы  с  сайта  ФИПИ и другие учебно-методические материалы. </w:t>
      </w:r>
    </w:p>
    <w:p w:rsidR="00CA6E9C" w:rsidRPr="0010611C" w:rsidRDefault="00CA6E9C" w:rsidP="0010611C">
      <w:pPr>
        <w:spacing w:line="276" w:lineRule="auto"/>
        <w:ind w:firstLine="708"/>
        <w:jc w:val="both"/>
        <w:rPr>
          <w:bCs/>
        </w:rPr>
      </w:pPr>
      <w:r w:rsidRPr="00A13519">
        <w:t xml:space="preserve">Каждое </w:t>
      </w:r>
      <w:r w:rsidR="0010611C">
        <w:t>Ш</w:t>
      </w:r>
      <w:r w:rsidRPr="00A13519">
        <w:t>МО работает над своей методической темой, тесно связан</w:t>
      </w:r>
      <w:r w:rsidRPr="00A13519">
        <w:softHyphen/>
        <w:t>ной с методической темо</w:t>
      </w:r>
      <w:r>
        <w:t xml:space="preserve">й школы, и в своей работе, </w:t>
      </w:r>
      <w:r w:rsidRPr="00A13519">
        <w:t>прежде всего</w:t>
      </w:r>
      <w:r>
        <w:t>,</w:t>
      </w:r>
      <w:r w:rsidRPr="00A13519">
        <w:t xml:space="preserve"> ориентируется на организацию методической помощи учителю в меж</w:t>
      </w:r>
      <w:r w:rsidRPr="00A13519">
        <w:softHyphen/>
        <w:t>курсовой период.</w:t>
      </w:r>
    </w:p>
    <w:p w:rsidR="00D51C5A" w:rsidRDefault="00236DB9" w:rsidP="00D51C5A">
      <w:pPr>
        <w:autoSpaceDE w:val="0"/>
        <w:autoSpaceDN w:val="0"/>
        <w:adjustRightInd w:val="0"/>
        <w:spacing w:line="276" w:lineRule="auto"/>
        <w:ind w:firstLine="708"/>
        <w:jc w:val="both"/>
        <w:rPr>
          <w:szCs w:val="28"/>
        </w:rPr>
      </w:pPr>
      <w:r w:rsidRPr="00236DB9">
        <w:rPr>
          <w:szCs w:val="28"/>
        </w:rPr>
        <w:t>Практически на каждом заседании МО шел обмен опытом, педагогическими находками, методическими разработками; изучались нормативные документы, обсуждались интересные статьи из методических журналов, учителя делились методикой работы со слабоуспевающими учащимися. В течение учебного года отслеживали состояние и результативность процесса обучения. Учителя при организации учебно-воспитательного процесса особое внимание обращали на выбор оптимальных методов и приемов обучения, на дифференциацию, на развитие навыков умственного труда.</w:t>
      </w:r>
    </w:p>
    <w:p w:rsidR="00AD4969" w:rsidRPr="00D51C5A" w:rsidRDefault="00AD4969" w:rsidP="00D51C5A">
      <w:pPr>
        <w:autoSpaceDE w:val="0"/>
        <w:autoSpaceDN w:val="0"/>
        <w:adjustRightInd w:val="0"/>
        <w:spacing w:line="276" w:lineRule="auto"/>
        <w:ind w:firstLine="708"/>
        <w:jc w:val="both"/>
        <w:rPr>
          <w:szCs w:val="28"/>
        </w:rPr>
      </w:pPr>
      <w:r>
        <w:t xml:space="preserve">В рамках работы ШМО проводились открытые уроки, внеклассные мероприятия по предметам. Заседания проводились регулярно, включали в себя открытые уроки, обмен опытом, изучение новинок методической литературы. </w:t>
      </w:r>
    </w:p>
    <w:p w:rsidR="00AD4969" w:rsidRDefault="00AD4969" w:rsidP="00AD4969">
      <w:pPr>
        <w:spacing w:line="276" w:lineRule="auto"/>
        <w:ind w:firstLine="426"/>
        <w:jc w:val="both"/>
      </w:pPr>
      <w:r w:rsidRPr="0072524D">
        <w:rPr>
          <w:b/>
        </w:rPr>
        <w:t>Выводы:</w:t>
      </w:r>
      <w:r>
        <w:t xml:space="preserve"> </w:t>
      </w:r>
    </w:p>
    <w:p w:rsidR="00AD4969" w:rsidRDefault="00AD4969" w:rsidP="00260D7D">
      <w:pPr>
        <w:spacing w:line="276" w:lineRule="auto"/>
        <w:ind w:firstLine="426"/>
        <w:jc w:val="both"/>
      </w:pPr>
      <w:r>
        <w:t xml:space="preserve">Проанализировав работу ШМО, следует отметить, что методическая тема школа и вытекающие из нее темы объединений соответствуют основным задачам, стоящим перед школой; тематика заседаний отражает основные проблемы, стоящие перед педагогами школы; заседания тщательно подготовлены и продуманы; выступления и выводы основывались на анализе, практических результатах, позволяющим сделать серьезные методические обобщения. Проводилась работа по овладению учителями современными методиками и технологиями обучения. Уделялось внимание формированию у учащихся навыков творческой деятельности. Исходя из анализа методической работы школы, можно сделать вывод, что работа над методической темой четко просматривалась как в деятельности педагогического совета, так и в работе методических объединений учителей. </w:t>
      </w:r>
      <w:r>
        <w:lastRenderedPageBreak/>
        <w:t xml:space="preserve">Работа школьной методической службы направлена на повышение образовательного уровня педагогов через внедрение новых информационных технологий и совершенствование педагогического мастерства учителей с использованием теоретических и практических форм работы. Тематика заседаний </w:t>
      </w:r>
      <w:r w:rsidR="00E56E7D">
        <w:t>Ш</w:t>
      </w:r>
      <w:r>
        <w:t xml:space="preserve">МО и педсоветов отражает основные проблемные вопросы. Выросла активность учителей, их стремление к творчеству. В ходе предметных недель учителя проявили хорошие организаторские способности, разнообразные формы их проведения вызвали повышенный интерес </w:t>
      </w:r>
      <w:proofErr w:type="gramStart"/>
      <w:r>
        <w:t>у</w:t>
      </w:r>
      <w:proofErr w:type="gramEnd"/>
      <w:r>
        <w:t xml:space="preserve"> обучающихся. Увеличилось число учащихся, которые участвовали в мероприятиях школы, требующих определенного интеллектуального уровня. Школа немыслима, если сами педагоги не ориентируются на достижение высоких личных, профессиональных и иных достижений. Учитель, ориентированный на достижения, является примером для учеников и доказательством состоятельности методов его работы. С этой целью учителю необходимо поддерживать и развивать потребности заниматься повышением своей квалификации, участвовать в конкурсах профессионального мастерства. Поэтому задачей школы является поддержание мотивационной среды, которая способствует укреплению позитивного настроя педагогов на работу, поддержанию у них желания вносить в свою деятельность необходимые для развития образовательного учреждения изменения, совершенствовать свою психолого-педагогическую и предметную компетентность.</w:t>
      </w:r>
    </w:p>
    <w:p w:rsidR="00AD4969" w:rsidRDefault="00AD4969" w:rsidP="00AD4969">
      <w:pPr>
        <w:spacing w:line="276" w:lineRule="auto"/>
        <w:ind w:firstLine="426"/>
        <w:jc w:val="both"/>
        <w:rPr>
          <w:b/>
        </w:rPr>
      </w:pPr>
      <w:r w:rsidRPr="004C21B3">
        <w:rPr>
          <w:b/>
        </w:rPr>
        <w:t>Проблемное поле.</w:t>
      </w:r>
    </w:p>
    <w:p w:rsidR="00AD4969" w:rsidRDefault="00AD4969" w:rsidP="00AD4969">
      <w:pPr>
        <w:spacing w:line="276" w:lineRule="auto"/>
        <w:ind w:firstLine="426"/>
        <w:jc w:val="both"/>
      </w:pPr>
      <w:r>
        <w:t>-Каждое ШМО автономно в своей работе и фактически почти не связано с работой других методических объединений.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-Недостаточна инновационная работа в творческих группах.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-Недостаточна роль руководителей ШМО по организации целенаправленной работы по следующим направлениям: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-по преемственности в обучении учащихся при их переходе из начальной ступени в </w:t>
      </w:r>
      <w:proofErr w:type="gramStart"/>
      <w:r>
        <w:t>основную</w:t>
      </w:r>
      <w:proofErr w:type="gramEnd"/>
      <w:r>
        <w:t>;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-по подготовке школьных команд для участия в предметных муниципальных олимпиадах и интеллектуальных конкурсах; </w:t>
      </w:r>
    </w:p>
    <w:p w:rsidR="00AD4969" w:rsidRPr="00D80859" w:rsidRDefault="00AD4969" w:rsidP="00AD4969">
      <w:pPr>
        <w:spacing w:line="276" w:lineRule="auto"/>
        <w:ind w:firstLine="426"/>
        <w:jc w:val="both"/>
      </w:pPr>
      <w:r>
        <w:t>-по организации исследовательской работы учащихся;</w:t>
      </w:r>
    </w:p>
    <w:p w:rsidR="00AD4969" w:rsidRDefault="00AD4969" w:rsidP="00AD4969">
      <w:pPr>
        <w:spacing w:line="276" w:lineRule="auto"/>
        <w:ind w:firstLine="426"/>
        <w:jc w:val="both"/>
      </w:pPr>
      <w:r>
        <w:t>-Не все педагоги школы в своей деятельности систематически используют ИКТ на уроках и внеклассной работе с целью вовлечения каждого ученика в активный познавательный и творческий процесс.</w:t>
      </w:r>
    </w:p>
    <w:p w:rsidR="00AD4969" w:rsidRDefault="00AD4969" w:rsidP="00AD4969">
      <w:pPr>
        <w:spacing w:line="276" w:lineRule="auto"/>
        <w:ind w:firstLine="426"/>
        <w:jc w:val="both"/>
      </w:pPr>
      <w:r>
        <w:t>-Недостаточно активное включение и участие педагогов школы в профессиональных конкурсах.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-Педагоги школы слабо мотивированы на обобщение опыта работы на районном уровне.  </w:t>
      </w:r>
    </w:p>
    <w:p w:rsidR="00AD4969" w:rsidRDefault="00AD4969" w:rsidP="00AD4969">
      <w:pPr>
        <w:spacing w:line="276" w:lineRule="auto"/>
        <w:ind w:firstLine="426"/>
        <w:jc w:val="both"/>
      </w:pPr>
      <w:r>
        <w:t>-Низкой остаётся активность учителей по повышению квалификации через дистанционные курсы.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 Нужно отметить и недостатки методической работы школы: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 В силу объективных обстоятельств: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 график открытых уроков и мероприятий не реализован в полной мере;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 недостаточное количество </w:t>
      </w:r>
      <w:proofErr w:type="spellStart"/>
      <w:r>
        <w:t>взаимопосещённых</w:t>
      </w:r>
      <w:proofErr w:type="spellEnd"/>
      <w:r>
        <w:t xml:space="preserve"> уроков;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 нерегулярно велась работа по обмену опытом;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 низкая активность педагогов в профессиональных конкурсах; </w:t>
      </w:r>
    </w:p>
    <w:p w:rsidR="00AD4969" w:rsidRPr="00260D7D" w:rsidRDefault="00AD4969" w:rsidP="00260D7D">
      <w:pPr>
        <w:spacing w:line="276" w:lineRule="auto"/>
        <w:ind w:firstLine="426"/>
        <w:jc w:val="both"/>
      </w:pPr>
      <w:r>
        <w:t>- низкая активность педагогов в создании методической копилки на сайте ОУ.</w:t>
      </w:r>
    </w:p>
    <w:p w:rsidR="00AD4969" w:rsidRDefault="00AD4969" w:rsidP="00AD4969">
      <w:pPr>
        <w:spacing w:line="276" w:lineRule="auto"/>
        <w:jc w:val="both"/>
      </w:pPr>
      <w:r w:rsidRPr="004C21B3">
        <w:rPr>
          <w:b/>
        </w:rPr>
        <w:t>Перспективы развития.</w:t>
      </w:r>
      <w:r>
        <w:t xml:space="preserve"> </w:t>
      </w:r>
    </w:p>
    <w:p w:rsidR="00AD4969" w:rsidRDefault="00AD4969" w:rsidP="00AD4969">
      <w:pPr>
        <w:spacing w:line="276" w:lineRule="auto"/>
        <w:ind w:firstLine="426"/>
        <w:jc w:val="both"/>
      </w:pPr>
      <w:r>
        <w:lastRenderedPageBreak/>
        <w:t xml:space="preserve">1. В целях координации действий и более квалифицированного планирования методической работы активизировать работу Методического Совета,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2. Продолжить проведения предметных недель по всем учебным дисциплинам.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3. Ввести в практику меры поощрения учителей за высокие показатели в УВП, методическую работу и своевременность сдачи отчетов.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4. Обратить внимание учителей математики, физики, информатики на недостаточную работу по подготовке учащихся к муниципальным предметным олимпиадам.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5. Руководителям ШМО: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-составить график </w:t>
      </w:r>
      <w:proofErr w:type="spellStart"/>
      <w:r>
        <w:t>взаимопосещения</w:t>
      </w:r>
      <w:proofErr w:type="spellEnd"/>
      <w:r>
        <w:t xml:space="preserve"> уроков во всех методических объединениях; </w:t>
      </w:r>
    </w:p>
    <w:p w:rsidR="00AD4969" w:rsidRDefault="00AD4969" w:rsidP="00AD4969">
      <w:pPr>
        <w:spacing w:line="276" w:lineRule="auto"/>
        <w:ind w:firstLine="426"/>
        <w:jc w:val="both"/>
      </w:pPr>
      <w:r>
        <w:t xml:space="preserve">-запланировать проведение уроков и занятий во внеклассной работе с использованием ИКТ, провести анализ эффективности данных уроков; </w:t>
      </w:r>
    </w:p>
    <w:p w:rsidR="00AD4969" w:rsidRPr="00D80859" w:rsidRDefault="00AD4969" w:rsidP="00AD4969">
      <w:pPr>
        <w:spacing w:line="276" w:lineRule="auto"/>
        <w:ind w:firstLine="426"/>
        <w:jc w:val="both"/>
        <w:rPr>
          <w:highlight w:val="yellow"/>
        </w:rPr>
      </w:pPr>
      <w:r>
        <w:t xml:space="preserve">-руководителям ШМО усилить контроль за </w:t>
      </w:r>
      <w:proofErr w:type="spellStart"/>
      <w:r>
        <w:t>взаимопосещением</w:t>
      </w:r>
      <w:proofErr w:type="spellEnd"/>
      <w:r>
        <w:t xml:space="preserve"> уроков педагогами;</w:t>
      </w:r>
    </w:p>
    <w:p w:rsidR="00AD4969" w:rsidRDefault="00AD4969" w:rsidP="00AD4969">
      <w:pPr>
        <w:spacing w:line="276" w:lineRule="auto"/>
        <w:ind w:firstLine="426"/>
        <w:jc w:val="both"/>
      </w:pPr>
      <w:r>
        <w:t>-предусмотреть исследовательские и проектные работы с учащимися во втором полугодии учебного года.</w:t>
      </w:r>
    </w:p>
    <w:p w:rsidR="00AD4969" w:rsidRDefault="00AD4969" w:rsidP="00AD4969">
      <w:pPr>
        <w:spacing w:line="276" w:lineRule="auto"/>
        <w:ind w:firstLine="426"/>
        <w:jc w:val="both"/>
      </w:pPr>
      <w:r>
        <w:t>6.</w:t>
      </w:r>
      <w:r w:rsidRPr="00D80859">
        <w:t xml:space="preserve"> </w:t>
      </w:r>
      <w:r>
        <w:t>Продолжать выявлять, обобщать и распространять опыт творчески работающих учителей.</w:t>
      </w:r>
    </w:p>
    <w:p w:rsidR="00AD4969" w:rsidRDefault="00AD4969" w:rsidP="00AD4969">
      <w:pPr>
        <w:spacing w:line="276" w:lineRule="auto"/>
        <w:ind w:firstLine="426"/>
        <w:jc w:val="both"/>
      </w:pPr>
      <w:r>
        <w:t>7.Разнообразить формы проведения заседаний творческих груп</w:t>
      </w:r>
      <w:proofErr w:type="gramStart"/>
      <w:r>
        <w:t>п(</w:t>
      </w:r>
      <w:proofErr w:type="gramEnd"/>
      <w:r>
        <w:t>круглый стол, творческий отчет, деловые игры, семинары-практикумы).</w:t>
      </w:r>
    </w:p>
    <w:p w:rsidR="00AD4969" w:rsidRDefault="00AD4969" w:rsidP="00AD4969">
      <w:pPr>
        <w:spacing w:line="276" w:lineRule="auto"/>
        <w:ind w:firstLine="426"/>
        <w:jc w:val="both"/>
      </w:pPr>
      <w:r>
        <w:t>8.Активизировать работу педагогов по созданию методической копилки открытых уроков и внеклассных мероприятий на сайте ОУ.</w:t>
      </w:r>
    </w:p>
    <w:p w:rsidR="00AD4969" w:rsidRDefault="00AD4969" w:rsidP="00AD4969">
      <w:pPr>
        <w:ind w:left="-426" w:firstLine="426"/>
        <w:jc w:val="center"/>
        <w:rPr>
          <w:b/>
        </w:rPr>
      </w:pPr>
    </w:p>
    <w:p w:rsidR="00AD4969" w:rsidRPr="00E65BFC" w:rsidRDefault="00AD4969" w:rsidP="00AD4969">
      <w:pPr>
        <w:ind w:left="-426" w:firstLine="426"/>
        <w:jc w:val="center"/>
        <w:rPr>
          <w:b/>
        </w:rPr>
      </w:pPr>
      <w:r>
        <w:rPr>
          <w:b/>
        </w:rPr>
        <w:t>2.</w:t>
      </w:r>
      <w:r w:rsidRPr="00E65BFC">
        <w:rPr>
          <w:b/>
        </w:rPr>
        <w:t xml:space="preserve">Анализ </w:t>
      </w:r>
      <w:proofErr w:type="spellStart"/>
      <w:r w:rsidRPr="00E65BFC">
        <w:rPr>
          <w:b/>
        </w:rPr>
        <w:t>внутришкольного</w:t>
      </w:r>
      <w:proofErr w:type="spellEnd"/>
      <w:r w:rsidRPr="00E65BFC">
        <w:rPr>
          <w:b/>
        </w:rPr>
        <w:t xml:space="preserve"> контроля. </w:t>
      </w:r>
    </w:p>
    <w:p w:rsidR="00AD4969" w:rsidRDefault="00AD4969" w:rsidP="00AD4969"/>
    <w:p w:rsidR="00AD4969" w:rsidRDefault="00AD4969" w:rsidP="00AD4969">
      <w:pPr>
        <w:spacing w:line="276" w:lineRule="auto"/>
        <w:ind w:firstLine="426"/>
        <w:jc w:val="both"/>
      </w:pPr>
      <w:r>
        <w:t xml:space="preserve">Повышению педагогического мастерства учителей способствует правильно организованный </w:t>
      </w:r>
      <w:proofErr w:type="spellStart"/>
      <w:r>
        <w:t>внутришкольный</w:t>
      </w:r>
      <w:proofErr w:type="spellEnd"/>
      <w:r>
        <w:t xml:space="preserve"> контроль. Организованный </w:t>
      </w:r>
      <w:proofErr w:type="spellStart"/>
      <w:r>
        <w:t>внутришкольный</w:t>
      </w:r>
      <w:proofErr w:type="spellEnd"/>
      <w:r>
        <w:t xml:space="preserve"> контроль позволил нам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индивидуальный подход к каждому педагогу. Свою задачу во ВШК мы видим в том, чтобы совместно с учителями найти причины возникающих в педагогической деятельности проблем, продумать систему мер по их устранению, ликвидировать недочеты. </w:t>
      </w:r>
    </w:p>
    <w:p w:rsidR="00AD4969" w:rsidRDefault="00AD4969" w:rsidP="00AD4969">
      <w:pPr>
        <w:spacing w:line="276" w:lineRule="auto"/>
        <w:ind w:firstLine="426"/>
        <w:jc w:val="both"/>
      </w:pPr>
      <w:r>
        <w:t>Основными направлениями контроля учебно-воспитательного процесса</w:t>
      </w:r>
      <w:r w:rsidR="0010611C">
        <w:t xml:space="preserve"> в 2018-2019</w:t>
      </w:r>
      <w:r>
        <w:t xml:space="preserve"> учебном году являлись: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над ведением </w:t>
      </w:r>
      <w:r w:rsidR="00CD0F1C">
        <w:t xml:space="preserve">школьной </w:t>
      </w:r>
      <w:r>
        <w:t xml:space="preserve">документации; </w:t>
      </w:r>
    </w:p>
    <w:p w:rsidR="00AD4969" w:rsidRDefault="00AD4969" w:rsidP="00AD4969">
      <w:pPr>
        <w:spacing w:line="276" w:lineRule="auto"/>
        <w:ind w:firstLine="708"/>
        <w:jc w:val="both"/>
      </w:pPr>
      <w:r>
        <w:t>-</w:t>
      </w:r>
      <w:proofErr w:type="gramStart"/>
      <w:r>
        <w:t>контроль за</w:t>
      </w:r>
      <w:proofErr w:type="gramEnd"/>
      <w:r>
        <w:t xml:space="preserve"> уровнем преподаванием учебных предметов;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над объемом выполнения учебных программ; 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над подготовкой к государственной (итоговой) аттестации в форме ОГЭ;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над успеваемостью </w:t>
      </w:r>
      <w:proofErr w:type="gramStart"/>
      <w:r>
        <w:t>обучающихся</w:t>
      </w:r>
      <w:proofErr w:type="gramEnd"/>
      <w:r>
        <w:t xml:space="preserve"> в школе; 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над посещаемостью </w:t>
      </w:r>
      <w:proofErr w:type="gramStart"/>
      <w:r>
        <w:t>обучающимися</w:t>
      </w:r>
      <w:proofErr w:type="gramEnd"/>
      <w:r>
        <w:t xml:space="preserve"> учебных занятий. </w:t>
      </w:r>
    </w:p>
    <w:p w:rsidR="00AD4969" w:rsidRPr="000F3A6D" w:rsidRDefault="00AD4969" w:rsidP="00AD4969">
      <w:pPr>
        <w:spacing w:line="276" w:lineRule="auto"/>
        <w:ind w:firstLine="708"/>
        <w:jc w:val="both"/>
        <w:rPr>
          <w:b/>
        </w:rPr>
      </w:pPr>
      <w:r w:rsidRPr="000F3A6D">
        <w:rPr>
          <w:b/>
        </w:rPr>
        <w:t xml:space="preserve"> Формы контроля, используемые в учебном году:  </w:t>
      </w:r>
    </w:p>
    <w:p w:rsidR="00AD4969" w:rsidRDefault="00AD4969" w:rsidP="00AD4969">
      <w:pPr>
        <w:spacing w:line="276" w:lineRule="auto"/>
        <w:ind w:firstLine="708"/>
        <w:jc w:val="both"/>
      </w:pPr>
      <w:r>
        <w:t>-классно-обобщающий контроль в 5-9-х классах;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-контроль календарно-тематического планирования и рабочих программ; выполнение программ и минимума контрольных, проверочных и лабораторных работ по всем предметам; </w:t>
      </w:r>
    </w:p>
    <w:p w:rsidR="00AD4969" w:rsidRDefault="00AD4969" w:rsidP="00AD4969">
      <w:pPr>
        <w:spacing w:line="276" w:lineRule="auto"/>
        <w:ind w:firstLine="708"/>
        <w:jc w:val="both"/>
      </w:pPr>
      <w:r>
        <w:t>-организация повторения;</w:t>
      </w:r>
    </w:p>
    <w:p w:rsidR="00AD4969" w:rsidRDefault="00AD4969" w:rsidP="00AD4969">
      <w:pPr>
        <w:spacing w:line="276" w:lineRule="auto"/>
        <w:ind w:firstLine="708"/>
        <w:jc w:val="both"/>
      </w:pPr>
      <w:r>
        <w:lastRenderedPageBreak/>
        <w:t xml:space="preserve">-административный </w:t>
      </w:r>
      <w:proofErr w:type="gramStart"/>
      <w:r>
        <w:t>контроль за</w:t>
      </w:r>
      <w:proofErr w:type="gramEnd"/>
      <w:r>
        <w:t xml:space="preserve"> уровнем </w:t>
      </w:r>
      <w:proofErr w:type="spellStart"/>
      <w:r>
        <w:t>ЗУНов</w:t>
      </w:r>
      <w:proofErr w:type="spellEnd"/>
      <w:r>
        <w:t xml:space="preserve"> по предметам (срезы, контрольные работы по четвертям, полугодию, на конец года);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-предварительный контроль (перед ОГЭ  в выпускном классе, а также текущие </w:t>
      </w:r>
      <w:proofErr w:type="gramStart"/>
      <w:r>
        <w:t>КР</w:t>
      </w:r>
      <w:proofErr w:type="gramEnd"/>
      <w:r>
        <w:t>),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-состояние школьной документации.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proofErr w:type="spellStart"/>
      <w:r>
        <w:t>Внутришкольный</w:t>
      </w:r>
      <w:proofErr w:type="spellEnd"/>
      <w:r>
        <w:t xml:space="preserve"> к</w:t>
      </w:r>
      <w:r w:rsidRPr="00953E37">
        <w:t>онтроль осуществлялся как в форме инспектирования, так и в форме оказания методической помощ</w:t>
      </w:r>
      <w:r>
        <w:t xml:space="preserve">и. План </w:t>
      </w:r>
      <w:proofErr w:type="spellStart"/>
      <w:r>
        <w:t>внутришкольного</w:t>
      </w:r>
      <w:proofErr w:type="spellEnd"/>
      <w:r>
        <w:t xml:space="preserve"> контроля</w:t>
      </w:r>
      <w:r w:rsidRPr="00953E37">
        <w:t xml:space="preserve"> корректировался по мере необходимости. Осуществление контроля сопровождалось соблюдением его основных принципов: научности, гласности, объективности, цикличности, плановости. Итоги контроля отражены в протоколах совещаний при директоре, заседаниях ШМО, в приказах директора, в справках. По результатам итоговой аттестации были проведены педсоветы, оформлена необходимая документация.</w:t>
      </w:r>
    </w:p>
    <w:p w:rsidR="00AD4969" w:rsidRDefault="00AD4969" w:rsidP="00AD4969">
      <w:pPr>
        <w:spacing w:line="276" w:lineRule="auto"/>
        <w:jc w:val="both"/>
      </w:pPr>
    </w:p>
    <w:p w:rsidR="00AD4969" w:rsidRDefault="00AD4969" w:rsidP="00AD4969">
      <w:pPr>
        <w:spacing w:line="276" w:lineRule="auto"/>
        <w:ind w:firstLine="708"/>
        <w:jc w:val="both"/>
        <w:rPr>
          <w:b/>
          <w:i/>
        </w:rPr>
      </w:pPr>
      <w:r>
        <w:rPr>
          <w:b/>
        </w:rPr>
        <w:t>2</w:t>
      </w:r>
      <w:r w:rsidRPr="00526A80">
        <w:rPr>
          <w:b/>
        </w:rPr>
        <w:t xml:space="preserve">.1. </w:t>
      </w:r>
      <w:proofErr w:type="gramStart"/>
      <w:r w:rsidRPr="0058075A">
        <w:rPr>
          <w:b/>
          <w:i/>
        </w:rPr>
        <w:t>Контроль за</w:t>
      </w:r>
      <w:proofErr w:type="gramEnd"/>
      <w:r w:rsidRPr="0058075A">
        <w:rPr>
          <w:b/>
          <w:i/>
        </w:rPr>
        <w:t xml:space="preserve"> </w:t>
      </w:r>
      <w:r w:rsidR="00CD0F1C">
        <w:rPr>
          <w:b/>
          <w:i/>
        </w:rPr>
        <w:t>ведением школьной документации</w:t>
      </w:r>
      <w:r>
        <w:rPr>
          <w:b/>
          <w:i/>
        </w:rPr>
        <w:t>.</w:t>
      </w:r>
      <w:r w:rsidRPr="0058075A">
        <w:rPr>
          <w:b/>
          <w:i/>
        </w:rPr>
        <w:t xml:space="preserve"> </w:t>
      </w:r>
    </w:p>
    <w:p w:rsidR="009E57E0" w:rsidRPr="0058075A" w:rsidRDefault="009E57E0" w:rsidP="00AD4969">
      <w:pPr>
        <w:spacing w:line="276" w:lineRule="auto"/>
        <w:ind w:firstLine="708"/>
        <w:jc w:val="both"/>
        <w:rPr>
          <w:b/>
          <w:i/>
        </w:rPr>
      </w:pPr>
    </w:p>
    <w:p w:rsidR="00AD4969" w:rsidRDefault="00AD4969" w:rsidP="00AD4969">
      <w:pPr>
        <w:spacing w:line="276" w:lineRule="auto"/>
        <w:ind w:firstLine="708"/>
        <w:jc w:val="both"/>
      </w:pPr>
      <w:r>
        <w:t xml:space="preserve">В течение  учебного года проводилась проверка электронных журналов по своевременному заполнению, за систематичностью опроса, работа со </w:t>
      </w:r>
      <w:proofErr w:type="gramStart"/>
      <w:r>
        <w:t>слабыми</w:t>
      </w:r>
      <w:proofErr w:type="gramEnd"/>
      <w:r>
        <w:t xml:space="preserve"> и одаренными, выполнению программ. По окончанию каждой четверти проверялось выполнение программы. Хочется отметить, что учителя стали пунктуальнее  относиться к своим обязанностям по заполнению электронных журналов.</w:t>
      </w:r>
    </w:p>
    <w:p w:rsidR="00AD4969" w:rsidRDefault="00AD4969" w:rsidP="00AD4969">
      <w:pPr>
        <w:spacing w:line="276" w:lineRule="auto"/>
        <w:ind w:firstLine="708"/>
        <w:jc w:val="both"/>
        <w:rPr>
          <w:b/>
        </w:rPr>
      </w:pPr>
      <w:proofErr w:type="gramStart"/>
      <w:r w:rsidRPr="006D189C">
        <w:t>Раз  в  четверть  проверялось  ведение  дневников  обучающимися,</w:t>
      </w:r>
      <w:r w:rsidR="00D51C5A">
        <w:t xml:space="preserve"> </w:t>
      </w:r>
      <w:r>
        <w:rPr>
          <w:rStyle w:val="c3"/>
          <w:color w:val="000000"/>
          <w:szCs w:val="28"/>
        </w:rPr>
        <w:t xml:space="preserve">систематичность работы классного руководителя и учителей-предметников с дневниками учащихся, контроля со стороны родителей за обучением и поведением учащихся через дневник, ответственное отношение учеников к работе с дневниками, </w:t>
      </w:r>
      <w:r>
        <w:rPr>
          <w:rFonts w:eastAsia="Calibri"/>
        </w:rPr>
        <w:t>выполнение единых требований к ведению дневников.</w:t>
      </w:r>
      <w:r>
        <w:t xml:space="preserve">  </w:t>
      </w:r>
      <w:proofErr w:type="gramEnd"/>
    </w:p>
    <w:p w:rsidR="007C3ECE" w:rsidRPr="007456A6" w:rsidRDefault="007C3ECE" w:rsidP="007C3ECE">
      <w:pPr>
        <w:pStyle w:val="ad"/>
        <w:spacing w:line="276" w:lineRule="auto"/>
        <w:ind w:firstLine="680"/>
        <w:jc w:val="both"/>
      </w:pPr>
      <w:r w:rsidRPr="007456A6">
        <w:t>В течение года неоднократно проводились проверки ученических тетрадей по русскому языку и математике (рабочих и контрольных). Цели проверки тетрадей были следующие: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jc w:val="both"/>
      </w:pPr>
      <w:r>
        <w:t>-</w:t>
      </w:r>
      <w:r w:rsidRPr="007456A6">
        <w:t>соблюдение единого орфографического режима,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ind w:left="360" w:hanging="360"/>
        <w:jc w:val="both"/>
      </w:pPr>
      <w:r>
        <w:t>-</w:t>
      </w:r>
      <w:r w:rsidRPr="007456A6">
        <w:t>система и качество проверки тетрадей учителями,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ind w:left="360" w:hanging="360"/>
        <w:jc w:val="both"/>
      </w:pPr>
      <w:r>
        <w:t>-</w:t>
      </w:r>
      <w:r w:rsidRPr="007456A6">
        <w:t>система работы учителя и учащихся над ошибками,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ind w:left="360" w:hanging="360"/>
        <w:jc w:val="both"/>
      </w:pPr>
      <w:r>
        <w:t>-</w:t>
      </w:r>
      <w:r w:rsidRPr="007456A6">
        <w:t>объем классной работы и домашних заданий,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ind w:left="360" w:hanging="360"/>
        <w:jc w:val="both"/>
      </w:pPr>
      <w:r>
        <w:t>-</w:t>
      </w:r>
      <w:r w:rsidRPr="007456A6">
        <w:t>дифференцированный подход к учащимся,</w:t>
      </w:r>
    </w:p>
    <w:p w:rsidR="007C3ECE" w:rsidRPr="007456A6" w:rsidRDefault="007C3ECE" w:rsidP="007C3ECE">
      <w:pPr>
        <w:pStyle w:val="ad"/>
        <w:tabs>
          <w:tab w:val="left" w:pos="735"/>
        </w:tabs>
        <w:suppressAutoHyphens w:val="0"/>
        <w:spacing w:after="0" w:line="276" w:lineRule="auto"/>
        <w:ind w:left="360" w:hanging="360"/>
        <w:jc w:val="both"/>
      </w:pPr>
      <w:r>
        <w:t>-</w:t>
      </w:r>
      <w:r w:rsidRPr="007456A6">
        <w:t>соответствие проведения контрольных работ с графиком контрольных работ.</w:t>
      </w:r>
    </w:p>
    <w:p w:rsidR="007C3ECE" w:rsidRDefault="007C3ECE" w:rsidP="007C3ECE">
      <w:pPr>
        <w:spacing w:line="276" w:lineRule="auto"/>
        <w:ind w:firstLine="708"/>
        <w:jc w:val="both"/>
      </w:pPr>
      <w:r w:rsidRPr="007456A6">
        <w:t>Анализ проверок показал, что рабочие и контрольные тетради ведутся, но единый орфографический режим отсутствует. Не все учителя регулярно и тщательно проверяют работы учащихся. Прослеживается однообразие форм и видов письменных работ, не все контрольные работы проводятся строго по графику. Результаты проверок обсуждались на педагогических советах, а так же, проводились индивидуальные беседы с учителями-предметниками.</w:t>
      </w:r>
      <w:r>
        <w:t xml:space="preserve"> </w:t>
      </w:r>
    </w:p>
    <w:p w:rsidR="00AD4969" w:rsidRDefault="00AD4969" w:rsidP="00AD4969">
      <w:pPr>
        <w:spacing w:line="276" w:lineRule="auto"/>
        <w:ind w:firstLine="708"/>
        <w:rPr>
          <w:b/>
        </w:rPr>
      </w:pPr>
    </w:p>
    <w:p w:rsidR="00AD4969" w:rsidRDefault="00AD4969" w:rsidP="00AD4969">
      <w:pPr>
        <w:spacing w:line="276" w:lineRule="auto"/>
        <w:ind w:firstLine="708"/>
        <w:rPr>
          <w:b/>
        </w:rPr>
      </w:pPr>
      <w:r>
        <w:rPr>
          <w:b/>
        </w:rPr>
        <w:t>2.2.</w:t>
      </w:r>
      <w:proofErr w:type="gramStart"/>
      <w:r w:rsidRPr="00526A80">
        <w:rPr>
          <w:b/>
        </w:rPr>
        <w:t>Контроль за</w:t>
      </w:r>
      <w:proofErr w:type="gramEnd"/>
      <w:r w:rsidRPr="00526A80">
        <w:rPr>
          <w:b/>
        </w:rPr>
        <w:t xml:space="preserve"> уровнем преподавания учебных предметов.</w:t>
      </w:r>
    </w:p>
    <w:p w:rsidR="00CA6E9C" w:rsidRDefault="00CA6E9C" w:rsidP="00CA6E9C">
      <w:pPr>
        <w:shd w:val="clear" w:color="auto" w:fill="FFFFFF"/>
        <w:spacing w:line="276" w:lineRule="auto"/>
        <w:ind w:firstLine="708"/>
        <w:jc w:val="both"/>
        <w:rPr>
          <w:rStyle w:val="c1c3"/>
        </w:rPr>
      </w:pPr>
    </w:p>
    <w:p w:rsidR="00CA6E9C" w:rsidRPr="007456A6" w:rsidRDefault="00CA6E9C" w:rsidP="00CA6E9C">
      <w:pPr>
        <w:shd w:val="clear" w:color="auto" w:fill="FFFFFF"/>
        <w:spacing w:line="276" w:lineRule="auto"/>
        <w:ind w:firstLine="708"/>
        <w:jc w:val="both"/>
      </w:pPr>
      <w:r w:rsidRPr="007456A6">
        <w:rPr>
          <w:rStyle w:val="c1c3"/>
        </w:rPr>
        <w:t>Модернизация российского об</w:t>
      </w:r>
      <w:r>
        <w:rPr>
          <w:rStyle w:val="c1c3"/>
        </w:rPr>
        <w:t xml:space="preserve">разования ставит перед учителем </w:t>
      </w:r>
      <w:r w:rsidRPr="007456A6">
        <w:rPr>
          <w:rStyle w:val="c1c3"/>
        </w:rPr>
        <w:t xml:space="preserve">задачу переосмысления своей педагогической деятельности, пересмотра подходов и методов преподавания, использования комплекса средств, формирующих универсальные учебные </w:t>
      </w:r>
      <w:r w:rsidRPr="007456A6">
        <w:rPr>
          <w:rStyle w:val="c1c3"/>
        </w:rPr>
        <w:lastRenderedPageBreak/>
        <w:t xml:space="preserve">действия, которые помогут школьнику стать полноценной социальной личностью, стремящейся реализовать свои возможности, способной делать осознанный и ответственный выбор. </w:t>
      </w:r>
    </w:p>
    <w:p w:rsidR="00CA6E9C" w:rsidRPr="007456A6" w:rsidRDefault="00CA6E9C" w:rsidP="00CA6E9C">
      <w:pPr>
        <w:shd w:val="clear" w:color="auto" w:fill="FFFFFF"/>
        <w:spacing w:line="276" w:lineRule="auto"/>
        <w:ind w:firstLine="708"/>
        <w:jc w:val="both"/>
      </w:pPr>
      <w:r w:rsidRPr="007456A6">
        <w:rPr>
          <w:rStyle w:val="c1c3"/>
        </w:rPr>
        <w:t>Федеральный государственный образовательный стандарт второго поколения строится на системно-</w:t>
      </w:r>
      <w:proofErr w:type="spellStart"/>
      <w:r w:rsidRPr="007456A6">
        <w:rPr>
          <w:rStyle w:val="c1c3"/>
        </w:rPr>
        <w:t>деятельностном</w:t>
      </w:r>
      <w:proofErr w:type="spellEnd"/>
      <w:r w:rsidRPr="007456A6">
        <w:rPr>
          <w:rStyle w:val="c1c3"/>
        </w:rPr>
        <w:t xml:space="preserve"> подходе. Следовательно, сегодня предстоит отойти от традиционной передачи готового знания от учителя ученику. Задачей учителя становится включить самого ученика в учебную деятельность, организовать процесс самостоятельного овладения детьми нового знания, применения полученных знаний в решении познавательных, учебно-практических и жизненных проблем. </w:t>
      </w:r>
    </w:p>
    <w:p w:rsidR="00AD4969" w:rsidRPr="00120CD4" w:rsidRDefault="00AD4969" w:rsidP="00CA6E9C">
      <w:pPr>
        <w:pStyle w:val="a9"/>
        <w:jc w:val="both"/>
      </w:pPr>
      <w:r w:rsidRPr="00260D7D">
        <w:rPr>
          <w:b/>
          <w:bCs/>
        </w:rPr>
        <w:t>Основные  цели посещения и контроля уроков: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 xml:space="preserve">Владение программным материалом и методикой обучения различных категорий </w:t>
      </w:r>
      <w:r>
        <w:t>об</w:t>
      </w:r>
      <w:r w:rsidRPr="00120CD4">
        <w:t>уча</w:t>
      </w:r>
      <w:r>
        <w:t>ю</w:t>
      </w:r>
      <w:r w:rsidRPr="00120CD4">
        <w:t>щихся.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>Классно-обобщающий контроль.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>Преемственность.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>Аттестация педагогических работников.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 xml:space="preserve">Использование новых технологий (личностно  ориентированное обучение, </w:t>
      </w:r>
      <w:proofErr w:type="spellStart"/>
      <w:r w:rsidRPr="00120CD4">
        <w:t>здоровьесберегающие</w:t>
      </w:r>
      <w:proofErr w:type="spellEnd"/>
      <w:r w:rsidRPr="00120CD4">
        <w:t xml:space="preserve"> технологии,  информационные технологии,  груп</w:t>
      </w:r>
      <w:r>
        <w:t>повые и коллективные технологии</w:t>
      </w:r>
      <w:r w:rsidRPr="00120CD4">
        <w:t>).</w:t>
      </w:r>
    </w:p>
    <w:p w:rsidR="00AD4969" w:rsidRPr="00120CD4" w:rsidRDefault="00AD4969" w:rsidP="00AD4969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284" w:hanging="284"/>
        <w:jc w:val="both"/>
      </w:pPr>
      <w:r w:rsidRPr="00120CD4">
        <w:t xml:space="preserve">Подготовка к итоговой аттестации </w:t>
      </w:r>
      <w:proofErr w:type="gramStart"/>
      <w:r>
        <w:t>об</w:t>
      </w:r>
      <w:r w:rsidRPr="00120CD4">
        <w:t>уча</w:t>
      </w:r>
      <w:r>
        <w:t>ю</w:t>
      </w:r>
      <w:r w:rsidRPr="00120CD4">
        <w:t>щихся</w:t>
      </w:r>
      <w:proofErr w:type="gramEnd"/>
      <w:r w:rsidRPr="00120CD4">
        <w:t xml:space="preserve">. </w:t>
      </w:r>
    </w:p>
    <w:p w:rsidR="00AD4969" w:rsidRPr="00120CD4" w:rsidRDefault="00AD4969" w:rsidP="00AD4969">
      <w:pPr>
        <w:spacing w:before="100" w:beforeAutospacing="1" w:after="100" w:afterAutospacing="1" w:line="276" w:lineRule="auto"/>
        <w:jc w:val="both"/>
      </w:pPr>
      <w:r w:rsidRPr="00120CD4">
        <w:t xml:space="preserve">        </w:t>
      </w:r>
      <w:r>
        <w:tab/>
      </w:r>
      <w:r w:rsidRPr="00120CD4">
        <w:t xml:space="preserve">По результатам наблюдений  за деятельностью учителей и </w:t>
      </w:r>
      <w:r>
        <w:t>об</w:t>
      </w:r>
      <w:r w:rsidRPr="00120CD4">
        <w:t>уча</w:t>
      </w:r>
      <w:r>
        <w:t>ю</w:t>
      </w:r>
      <w:r w:rsidRPr="00120CD4">
        <w:t xml:space="preserve">щихся на уроках выявлены следующие недочеты:  </w:t>
      </w:r>
    </w:p>
    <w:p w:rsidR="00AD4969" w:rsidRPr="009D6F50" w:rsidRDefault="00AD4969" w:rsidP="00AD4969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proofErr w:type="gramStart"/>
      <w:r w:rsidRPr="009D6F50">
        <w:rPr>
          <w:rFonts w:ascii="Times New Roman" w:hAnsi="Times New Roman"/>
          <w:sz w:val="24"/>
        </w:rPr>
        <w:t>-отбор содержания, форм и методов обучения рассчитаны на среднего ученика, не планируется учителями урок на обучающихся с высоким и низким уровнем мотивации;</w:t>
      </w:r>
      <w:proofErr w:type="gramEnd"/>
    </w:p>
    <w:p w:rsidR="00AD4969" w:rsidRPr="009D6F50" w:rsidRDefault="00AD4969" w:rsidP="00AD4969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9D6F50">
        <w:rPr>
          <w:rFonts w:ascii="Times New Roman" w:hAnsi="Times New Roman"/>
          <w:sz w:val="24"/>
        </w:rPr>
        <w:t>-не даётся домашнее задание дифференцированно с учётом индивидуальных особенностей обучающихся (это  «западает»,  начиная с  начальной школы);</w:t>
      </w:r>
    </w:p>
    <w:p w:rsidR="00AD4969" w:rsidRPr="009D6F50" w:rsidRDefault="00AD4969" w:rsidP="00AD4969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9D6F50">
        <w:rPr>
          <w:rFonts w:ascii="Times New Roman" w:hAnsi="Times New Roman"/>
          <w:sz w:val="24"/>
        </w:rPr>
        <w:t xml:space="preserve">-преобладает монологическая форма общения учителя с </w:t>
      </w:r>
      <w:proofErr w:type="gramStart"/>
      <w:r w:rsidRPr="009D6F50">
        <w:rPr>
          <w:rFonts w:ascii="Times New Roman" w:hAnsi="Times New Roman"/>
          <w:sz w:val="24"/>
        </w:rPr>
        <w:t>обучающимися</w:t>
      </w:r>
      <w:proofErr w:type="gramEnd"/>
      <w:r w:rsidRPr="009D6F50">
        <w:rPr>
          <w:rFonts w:ascii="Times New Roman" w:hAnsi="Times New Roman"/>
          <w:sz w:val="24"/>
        </w:rPr>
        <w:t>, что существенно затрудняет процесс формирования и развития у детей коммуникативных умений;</w:t>
      </w:r>
    </w:p>
    <w:p w:rsidR="00AD4969" w:rsidRPr="0010611C" w:rsidRDefault="00AD4969" w:rsidP="0010611C">
      <w:pPr>
        <w:pStyle w:val="10"/>
        <w:spacing w:line="276" w:lineRule="auto"/>
        <w:jc w:val="both"/>
        <w:rPr>
          <w:rFonts w:ascii="Times New Roman" w:hAnsi="Times New Roman"/>
          <w:sz w:val="24"/>
        </w:rPr>
      </w:pPr>
      <w:r w:rsidRPr="009D6F50">
        <w:rPr>
          <w:rFonts w:ascii="Times New Roman" w:hAnsi="Times New Roman"/>
          <w:sz w:val="24"/>
        </w:rPr>
        <w:t>-учителя не в полном объеме используют  ЭОР, наглядные средства обучения.</w:t>
      </w:r>
    </w:p>
    <w:p w:rsidR="00AD4969" w:rsidRPr="0010611C" w:rsidRDefault="00AD4969" w:rsidP="0010611C">
      <w:pPr>
        <w:spacing w:line="276" w:lineRule="auto"/>
        <w:ind w:firstLine="708"/>
        <w:jc w:val="both"/>
      </w:pPr>
      <w:r w:rsidRPr="00526A80">
        <w:rPr>
          <w:b/>
        </w:rPr>
        <w:t>Вывод:</w:t>
      </w:r>
      <w:r>
        <w:t xml:space="preserve"> основные направления контроля и тематики посещения уроков выбраны правильно, что значительно улучшило качество преподавания, структуру уроков и отбор необходимых форм и методов, применяемых учителями на уроке. В целом все уроки методически построены правильно, уроки интересные, разнообразные. Новым направлением методической деятельности педагогов можно считать создание компьютерных презентаций, способствующих улучшению восприятию материала, расширению кругозора учащихся, развитию их интеллекта. </w:t>
      </w:r>
    </w:p>
    <w:p w:rsidR="00AD4969" w:rsidRDefault="00AD4969" w:rsidP="00AD4969">
      <w:pPr>
        <w:spacing w:line="276" w:lineRule="auto"/>
        <w:ind w:firstLine="708"/>
        <w:jc w:val="both"/>
        <w:rPr>
          <w:b/>
        </w:rPr>
      </w:pPr>
      <w:r>
        <w:rPr>
          <w:b/>
        </w:rPr>
        <w:t>Проблемное поле: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отбор содержания, форм и методов обучения в основном рассчитаны на среднего ученика;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не всегда даётся домашнее задание дифференцированно с учётом индивидуальных особенностей учащихся;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lastRenderedPageBreak/>
        <w:t>-</w:t>
      </w:r>
      <w:r w:rsidRPr="00953E37">
        <w:t>преобладает монологическая форма общения учителя с учащимися, что существенно затрудняет процесс формирования и развития</w:t>
      </w:r>
      <w:r>
        <w:t xml:space="preserve"> у детей коммуникативных умений.</w:t>
      </w:r>
      <w:r w:rsidRPr="00953E37">
        <w:t xml:space="preserve">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 w:rsidRPr="00953E37">
        <w:rPr>
          <w:i/>
          <w:iCs/>
        </w:rPr>
        <w:t>Среди причин, мешающих работе, педагоги выделили следующие: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недостаток  времени на творчество;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трудность в нахождении способов и приемов создания таких учебных ситуаций и такого подбора дидактического материала, который обеспечил бы  эффективную познавательную деятельность  всех учащихся в меру их     способностей  и подготовленности;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 w:rsidRPr="00953E37">
        <w:rPr>
          <w:i/>
          <w:iCs/>
        </w:rPr>
        <w:t>Причины этих трудностей: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учителя–предметники не могут полностью избавиться от объяснительно-иллюстративного типа обучения; </w:t>
      </w:r>
    </w:p>
    <w:p w:rsidR="00AD4969" w:rsidRPr="00953E37" w:rsidRDefault="00AD4969" w:rsidP="00AD4969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изложение учебного материала в учебниках (даже в новых) остаётся чаще всего информационным, в них нет заданий вариативного характера, заданий на творческую деятельность учащихся, как при изучении нового материала, так и при применении полученных знаний и умений; </w:t>
      </w:r>
    </w:p>
    <w:p w:rsidR="00AD4969" w:rsidRDefault="00AD4969" w:rsidP="0010611C">
      <w:pPr>
        <w:spacing w:before="100" w:beforeAutospacing="1" w:after="100" w:afterAutospacing="1" w:line="276" w:lineRule="auto"/>
        <w:ind w:firstLine="708"/>
        <w:contextualSpacing/>
        <w:jc w:val="both"/>
      </w:pPr>
      <w:r>
        <w:t>-</w:t>
      </w:r>
      <w:r w:rsidRPr="00953E37">
        <w:t xml:space="preserve">нет целенаправленной работы учителя над развитием творческих способностей учащегося. </w:t>
      </w:r>
    </w:p>
    <w:p w:rsidR="00AD4969" w:rsidRDefault="00AD4969" w:rsidP="00AD4969">
      <w:pPr>
        <w:spacing w:line="276" w:lineRule="auto"/>
        <w:ind w:firstLine="708"/>
        <w:jc w:val="both"/>
      </w:pPr>
      <w:r w:rsidRPr="004C21B3">
        <w:rPr>
          <w:b/>
        </w:rPr>
        <w:t>Перспективы развития.</w:t>
      </w:r>
      <w:r>
        <w:t xml:space="preserve">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1. Учителям-предметникам: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-внедрять </w:t>
      </w:r>
      <w:proofErr w:type="spellStart"/>
      <w:r>
        <w:t>разноуровневое</w:t>
      </w:r>
      <w:proofErr w:type="spellEnd"/>
      <w:r>
        <w:t xml:space="preserve"> содержание образования;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   </w:t>
      </w:r>
      <w:r>
        <w:tab/>
        <w:t xml:space="preserve">-обеспечить сочетание в образовательном процессе репродуктивных и творчески преобразующих методов обучения с преобладанием последних;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-шире использовать новые технологии, продуктивные формы и методы обучения, учитывающие возрастные и индивидуальные особенности школьников и обеспечивающие увеличение объема самостоятельной работы школьников; </w:t>
      </w:r>
    </w:p>
    <w:p w:rsidR="00AD4969" w:rsidRDefault="00AD4969" w:rsidP="00AD4969">
      <w:pPr>
        <w:spacing w:line="276" w:lineRule="auto"/>
        <w:ind w:firstLine="708"/>
        <w:jc w:val="both"/>
      </w:pPr>
      <w:r>
        <w:t xml:space="preserve">-активно внедрять в учебный процесс личностно-ориентированные, </w:t>
      </w:r>
      <w:proofErr w:type="spellStart"/>
      <w:r>
        <w:t>здоровьесберегающие</w:t>
      </w:r>
      <w:proofErr w:type="spellEnd"/>
      <w:r>
        <w:t xml:space="preserve">, информационные технологии; </w:t>
      </w:r>
    </w:p>
    <w:p w:rsidR="00AD4969" w:rsidRDefault="00AD4969" w:rsidP="00AD4969">
      <w:pPr>
        <w:spacing w:line="276" w:lineRule="auto"/>
        <w:ind w:firstLine="708"/>
        <w:jc w:val="both"/>
      </w:pPr>
      <w:r>
        <w:t>-формировать у учащихся умение применять полученные знания в повседневной жизни.</w:t>
      </w:r>
    </w:p>
    <w:p w:rsidR="00AD4969" w:rsidRDefault="00AD4969" w:rsidP="00AD4969">
      <w:pPr>
        <w:spacing w:line="276" w:lineRule="auto"/>
        <w:ind w:firstLine="708"/>
        <w:jc w:val="both"/>
        <w:rPr>
          <w:b/>
        </w:rPr>
      </w:pPr>
    </w:p>
    <w:p w:rsidR="00CD0F1C" w:rsidRDefault="00CD0F1C" w:rsidP="00CD0F1C">
      <w:pPr>
        <w:spacing w:line="276" w:lineRule="auto"/>
        <w:ind w:firstLine="708"/>
        <w:jc w:val="both"/>
        <w:rPr>
          <w:b/>
        </w:rPr>
      </w:pPr>
      <w:r>
        <w:rPr>
          <w:b/>
        </w:rPr>
        <w:t>2</w:t>
      </w:r>
      <w:r w:rsidRPr="006E0958">
        <w:rPr>
          <w:b/>
        </w:rPr>
        <w:t xml:space="preserve">.3. </w:t>
      </w:r>
      <w:proofErr w:type="gramStart"/>
      <w:r w:rsidRPr="006E0958">
        <w:rPr>
          <w:b/>
        </w:rPr>
        <w:t>Контроль за</w:t>
      </w:r>
      <w:proofErr w:type="gramEnd"/>
      <w:r w:rsidRPr="006E0958">
        <w:rPr>
          <w:b/>
        </w:rPr>
        <w:t xml:space="preserve"> </w:t>
      </w:r>
      <w:r>
        <w:rPr>
          <w:b/>
        </w:rPr>
        <w:t>состоянием</w:t>
      </w:r>
      <w:r w:rsidRPr="008E7106">
        <w:rPr>
          <w:b/>
        </w:rPr>
        <w:t xml:space="preserve"> качества знаний, умений и навыков учащихся. Результаты успеваемости.</w:t>
      </w:r>
    </w:p>
    <w:p w:rsidR="00CD0F1C" w:rsidRDefault="00260D7D" w:rsidP="00A164C7">
      <w:pPr>
        <w:ind w:left="-426" w:firstLine="426"/>
        <w:jc w:val="center"/>
        <w:rPr>
          <w:b/>
        </w:rPr>
      </w:pPr>
      <w:r w:rsidRPr="00E56E7D">
        <w:rPr>
          <w:b/>
        </w:rPr>
        <w:t>Статистический отчет 5-8</w:t>
      </w:r>
      <w:r w:rsidR="00A164C7" w:rsidRPr="00E56E7D">
        <w:rPr>
          <w:b/>
        </w:rPr>
        <w:t xml:space="preserve"> классы</w:t>
      </w:r>
    </w:p>
    <w:tbl>
      <w:tblPr>
        <w:tblStyle w:val="1"/>
        <w:tblW w:w="10349" w:type="dxa"/>
        <w:tblInd w:w="-459" w:type="dxa"/>
        <w:tblLook w:val="04A0" w:firstRow="1" w:lastRow="0" w:firstColumn="1" w:lastColumn="0" w:noHBand="0" w:noVBand="1"/>
      </w:tblPr>
      <w:tblGrid>
        <w:gridCol w:w="6521"/>
        <w:gridCol w:w="1276"/>
        <w:gridCol w:w="1276"/>
        <w:gridCol w:w="1276"/>
      </w:tblGrid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2017-18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2018-19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2019-20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 xml:space="preserve">Всего </w:t>
            </w:r>
            <w:proofErr w:type="gramStart"/>
            <w:r w:rsidRPr="0048136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374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Окончили школу с аттестатом особого образца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Окончили школу с медалью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Окончили на «отлично» по 2 – 4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2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Окончили на «отлично» по 5 – 9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1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Окончили на «отлично» по 10 – 11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Качество  по 2 – 4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27,94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23,2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lastRenderedPageBreak/>
              <w:t>Качество  по 5 – 9 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18,73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7,9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9,08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Качество  по 10 - 11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Закончили учебный год с одной тройкой по 2 – 4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8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rPr>
                <w:rFonts w:ascii="Calibri" w:eastAsia="Calibri" w:hAnsi="Calibri"/>
              </w:rPr>
            </w:pPr>
            <w:r w:rsidRPr="00481367">
              <w:rPr>
                <w:rFonts w:eastAsia="Calibri"/>
              </w:rPr>
              <w:t>Закончили учебный год с одной тройкой по 5 – 9 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5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814A9" w:rsidRPr="00481367" w:rsidTr="001A2AF5">
        <w:tc>
          <w:tcPr>
            <w:tcW w:w="6521" w:type="dxa"/>
          </w:tcPr>
          <w:p w:rsidR="002814A9" w:rsidRPr="00481367" w:rsidRDefault="002814A9" w:rsidP="001A2AF5">
            <w:pPr>
              <w:shd w:val="clear" w:color="auto" w:fill="FFFFFF" w:themeFill="background1"/>
              <w:rPr>
                <w:rFonts w:ascii="Calibri" w:eastAsia="Calibri" w:hAnsi="Calibri"/>
              </w:rPr>
            </w:pPr>
            <w:r w:rsidRPr="00481367">
              <w:rPr>
                <w:rFonts w:eastAsia="Calibri"/>
              </w:rPr>
              <w:t>Закончили учебный год с одной тройкой по 10 – 11  классам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276" w:type="dxa"/>
          </w:tcPr>
          <w:p w:rsidR="002814A9" w:rsidRPr="00481367" w:rsidRDefault="002814A9" w:rsidP="001A2AF5">
            <w:pPr>
              <w:pStyle w:val="a7"/>
              <w:shd w:val="clear" w:color="auto" w:fill="FFFFFF" w:themeFill="background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36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164C7" w:rsidRDefault="00A164C7" w:rsidP="00A164C7">
      <w:pPr>
        <w:ind w:left="-426" w:firstLine="426"/>
        <w:jc w:val="center"/>
      </w:pPr>
    </w:p>
    <w:p w:rsidR="00122967" w:rsidRDefault="00122967" w:rsidP="00E56E7D">
      <w:pPr>
        <w:spacing w:line="276" w:lineRule="auto"/>
        <w:ind w:firstLine="708"/>
        <w:jc w:val="both"/>
      </w:pPr>
      <w:r>
        <w:t xml:space="preserve">Как видно из сводной таблицы, по-прежнему большое количество </w:t>
      </w:r>
      <w:proofErr w:type="gramStart"/>
      <w:r>
        <w:t>неуспевающих</w:t>
      </w:r>
      <w:proofErr w:type="gramEnd"/>
      <w:r>
        <w:t xml:space="preserve"> по итогам года.</w:t>
      </w:r>
    </w:p>
    <w:p w:rsidR="00B7607E" w:rsidRDefault="00B7607E" w:rsidP="00E56E7D">
      <w:pPr>
        <w:spacing w:line="276" w:lineRule="auto"/>
        <w:ind w:firstLine="708"/>
        <w:jc w:val="both"/>
      </w:pPr>
    </w:p>
    <w:p w:rsidR="00B7607E" w:rsidRDefault="00B7607E" w:rsidP="00B7607E">
      <w:pPr>
        <w:jc w:val="center"/>
        <w:rPr>
          <w:b/>
        </w:rPr>
      </w:pPr>
      <w:r>
        <w:rPr>
          <w:b/>
        </w:rPr>
        <w:t>Итоги 201</w:t>
      </w:r>
      <w:r w:rsidR="002814A9">
        <w:rPr>
          <w:b/>
        </w:rPr>
        <w:t>9</w:t>
      </w:r>
      <w:r>
        <w:rPr>
          <w:b/>
        </w:rPr>
        <w:t>-20</w:t>
      </w:r>
      <w:r w:rsidR="002814A9">
        <w:rPr>
          <w:b/>
        </w:rPr>
        <w:t>20</w:t>
      </w:r>
      <w:r w:rsidRPr="00002697">
        <w:rPr>
          <w:b/>
        </w:rPr>
        <w:t xml:space="preserve"> учебного года </w:t>
      </w:r>
      <w:r>
        <w:rPr>
          <w:b/>
        </w:rPr>
        <w:t xml:space="preserve">в 5-9 классах </w:t>
      </w:r>
      <w:r w:rsidRPr="00002697">
        <w:rPr>
          <w:b/>
        </w:rPr>
        <w:t>по основным предметам</w:t>
      </w:r>
    </w:p>
    <w:p w:rsidR="00B7607E" w:rsidRDefault="00B7607E" w:rsidP="00B7607E">
      <w:pPr>
        <w:jc w:val="center"/>
        <w:rPr>
          <w:b/>
        </w:rPr>
      </w:pPr>
    </w:p>
    <w:tbl>
      <w:tblPr>
        <w:tblStyle w:val="1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  <w:gridCol w:w="1563"/>
        <w:gridCol w:w="1720"/>
        <w:gridCol w:w="1720"/>
        <w:gridCol w:w="1877"/>
      </w:tblGrid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предметы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успеваемость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качество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средний балл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результат республиканского мониторинга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ВПР</w:t>
            </w:r>
          </w:p>
        </w:tc>
      </w:tr>
      <w:tr w:rsidR="002814A9" w:rsidRPr="00481367" w:rsidTr="009324EA">
        <w:tc>
          <w:tcPr>
            <w:tcW w:w="10632" w:type="dxa"/>
            <w:gridSpan w:val="6"/>
          </w:tcPr>
          <w:p w:rsidR="002814A9" w:rsidRPr="00481367" w:rsidRDefault="002814A9" w:rsidP="002814A9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>Русский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97,5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38,8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43,5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30,9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13,6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033298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>Алгебра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ind w:firstLine="33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11,3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95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13,6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E87963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Геометрия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8,7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9,43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9,09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3,09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923CAF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Физика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2,9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tabs>
                <w:tab w:val="left" w:pos="33"/>
                <w:tab w:val="left" w:pos="459"/>
              </w:tabs>
              <w:ind w:right="60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 xml:space="preserve">          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3,09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855891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Химия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16,7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  <w:vAlign w:val="center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81367">
              <w:rPr>
                <w:rFonts w:ascii="Times New Roman" w:hAnsi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563" w:type="dxa"/>
            <w:vAlign w:val="center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81367">
              <w:rPr>
                <w:rFonts w:ascii="Times New Roman" w:hAnsi="Times New Roman"/>
                <w:color w:val="000000"/>
                <w:szCs w:val="24"/>
                <w:lang w:eastAsia="ru-RU"/>
              </w:rPr>
              <w:t>27,3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B659E7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Биология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27,7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37,7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  <w:vAlign w:val="center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81367">
              <w:rPr>
                <w:rFonts w:ascii="Times New Roman" w:hAnsi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563" w:type="dxa"/>
            <w:vAlign w:val="center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81367">
              <w:rPr>
                <w:rFonts w:ascii="Times New Roman" w:hAnsi="Times New Roman"/>
                <w:color w:val="000000"/>
                <w:szCs w:val="24"/>
                <w:lang w:eastAsia="ru-RU"/>
              </w:rPr>
              <w:t>45,4</w:t>
            </w:r>
          </w:p>
        </w:tc>
        <w:tc>
          <w:tcPr>
            <w:tcW w:w="1720" w:type="dxa"/>
            <w:vAlign w:val="center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481367">
              <w:rPr>
                <w:rFonts w:ascii="Times New Roman" w:hAnsi="Times New Roman"/>
                <w:color w:val="000000"/>
                <w:szCs w:val="24"/>
                <w:lang w:eastAsia="ru-RU"/>
              </w:rPr>
              <w:t>3,5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0B407B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История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38,5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lastRenderedPageBreak/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37,9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34,5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20,9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18,1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BE1E07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География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20,6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11,3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21,7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15,2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13,6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987EE9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Информатика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62,3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25,1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96,4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28,1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36,3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6374E9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иностранный язык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52,8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45,7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36,1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89,3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47,6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54,5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EF3EA8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Обществознание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48,8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39,8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39,5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28,2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22,7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2814A9" w:rsidRPr="00481367" w:rsidTr="00ED1148">
        <w:tc>
          <w:tcPr>
            <w:tcW w:w="10632" w:type="dxa"/>
            <w:gridSpan w:val="6"/>
          </w:tcPr>
          <w:p w:rsidR="002814A9" w:rsidRPr="00481367" w:rsidRDefault="002814A9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  <w:b/>
              </w:rPr>
              <w:t xml:space="preserve">Литература 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5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64,3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6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98,1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68,1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3,7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7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75,3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8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94,7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44,5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3,3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  <w:tr w:rsidR="00D011B2" w:rsidRPr="00481367" w:rsidTr="00D011B2">
        <w:tc>
          <w:tcPr>
            <w:tcW w:w="1876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rPr>
                <w:rFonts w:eastAsia="Calibri"/>
              </w:rPr>
            </w:pPr>
            <w:r w:rsidRPr="00481367">
              <w:rPr>
                <w:rFonts w:eastAsia="Calibri"/>
              </w:rPr>
              <w:t>9 класс</w:t>
            </w:r>
          </w:p>
        </w:tc>
        <w:tc>
          <w:tcPr>
            <w:tcW w:w="1876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563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pStyle w:val="a5"/>
              <w:shd w:val="clear" w:color="auto" w:fill="FFFFFF" w:themeFill="background1"/>
              <w:jc w:val="center"/>
              <w:rPr>
                <w:rFonts w:ascii="Times New Roman" w:hAnsi="Times New Roman"/>
                <w:szCs w:val="24"/>
              </w:rPr>
            </w:pPr>
            <w:r w:rsidRPr="00481367">
              <w:rPr>
                <w:rFonts w:ascii="Times New Roman" w:hAnsi="Times New Roman"/>
                <w:szCs w:val="24"/>
              </w:rPr>
              <w:t>3,55</w:t>
            </w:r>
          </w:p>
        </w:tc>
        <w:tc>
          <w:tcPr>
            <w:tcW w:w="1720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  <w:tc>
          <w:tcPr>
            <w:tcW w:w="1877" w:type="dxa"/>
          </w:tcPr>
          <w:p w:rsidR="00D011B2" w:rsidRPr="00481367" w:rsidRDefault="00D011B2" w:rsidP="00D011B2">
            <w:pPr>
              <w:shd w:val="clear" w:color="auto" w:fill="FFFFFF" w:themeFill="background1"/>
              <w:contextualSpacing/>
              <w:jc w:val="center"/>
              <w:rPr>
                <w:rFonts w:eastAsia="Calibri"/>
              </w:rPr>
            </w:pPr>
            <w:r w:rsidRPr="00481367">
              <w:rPr>
                <w:rFonts w:eastAsia="Calibri"/>
              </w:rPr>
              <w:t>-</w:t>
            </w:r>
          </w:p>
        </w:tc>
      </w:tr>
    </w:tbl>
    <w:p w:rsidR="00D011B2" w:rsidRDefault="00D011B2" w:rsidP="00B7607E">
      <w:pPr>
        <w:jc w:val="center"/>
        <w:rPr>
          <w:b/>
        </w:rPr>
      </w:pPr>
    </w:p>
    <w:p w:rsidR="00B7607E" w:rsidRDefault="00B7607E" w:rsidP="00E56E7D">
      <w:pPr>
        <w:spacing w:line="276" w:lineRule="auto"/>
        <w:ind w:firstLine="708"/>
        <w:jc w:val="both"/>
      </w:pPr>
    </w:p>
    <w:p w:rsidR="0010611C" w:rsidRDefault="0010611C" w:rsidP="00E56E7D">
      <w:pPr>
        <w:spacing w:line="276" w:lineRule="auto"/>
        <w:ind w:firstLine="708"/>
        <w:jc w:val="both"/>
      </w:pPr>
    </w:p>
    <w:p w:rsidR="00122967" w:rsidRDefault="00122967" w:rsidP="00122967">
      <w:pPr>
        <w:pStyle w:val="a9"/>
        <w:spacing w:before="0" w:beforeAutospacing="0" w:after="150" w:afterAutospacing="0" w:line="276" w:lineRule="auto"/>
        <w:jc w:val="both"/>
        <w:rPr>
          <w:b/>
          <w:color w:val="000000"/>
        </w:rPr>
      </w:pPr>
      <w:r w:rsidRPr="00666B25">
        <w:rPr>
          <w:b/>
          <w:color w:val="000000"/>
        </w:rPr>
        <w:t>Причины, порождающие неуспеваемость:</w:t>
      </w:r>
    </w:p>
    <w:p w:rsidR="00122967" w:rsidRPr="00666B25" w:rsidRDefault="00122967" w:rsidP="00122967">
      <w:pPr>
        <w:pStyle w:val="a9"/>
        <w:spacing w:before="0" w:beforeAutospacing="0" w:after="150" w:afterAutospacing="0" w:line="276" w:lineRule="auto"/>
        <w:jc w:val="both"/>
        <w:rPr>
          <w:rStyle w:val="c3"/>
          <w:bCs/>
          <w:color w:val="000000"/>
          <w:shd w:val="clear" w:color="auto" w:fill="FFFFFF"/>
        </w:rPr>
      </w:pPr>
      <w:r w:rsidRPr="00666B25">
        <w:rPr>
          <w:color w:val="000000"/>
        </w:rPr>
        <w:t>-</w:t>
      </w:r>
      <w:r w:rsidRPr="00666B25">
        <w:rPr>
          <w:rStyle w:val="c1"/>
          <w:color w:val="000000"/>
          <w:shd w:val="clear" w:color="auto" w:fill="FFFFFF"/>
        </w:rPr>
        <w:t>недостаточное развитие у школьников мышления и других познавательных процессов, неготовность к напряжённому интеллектуальному труду в процессе обучения</w:t>
      </w:r>
      <w:r w:rsidRPr="00666B25">
        <w:rPr>
          <w:rStyle w:val="c3"/>
          <w:bCs/>
          <w:color w:val="000000"/>
          <w:shd w:val="clear" w:color="auto" w:fill="FFFFFF"/>
        </w:rPr>
        <w:t> (отставание в умственном развитии от своих сверстников).</w:t>
      </w:r>
    </w:p>
    <w:p w:rsidR="00122967" w:rsidRPr="00666B25" w:rsidRDefault="00122967" w:rsidP="00122967">
      <w:pPr>
        <w:pStyle w:val="a9"/>
        <w:spacing w:before="0" w:beforeAutospacing="0" w:after="150" w:afterAutospacing="0" w:line="276" w:lineRule="auto"/>
        <w:jc w:val="both"/>
        <w:rPr>
          <w:rStyle w:val="c3"/>
          <w:bCs/>
          <w:color w:val="000000"/>
          <w:shd w:val="clear" w:color="auto" w:fill="FFFFFF"/>
        </w:rPr>
      </w:pPr>
      <w:r w:rsidRPr="00666B25">
        <w:rPr>
          <w:rStyle w:val="c3"/>
          <w:bCs/>
          <w:color w:val="000000"/>
          <w:shd w:val="clear" w:color="auto" w:fill="FFFFFF"/>
        </w:rPr>
        <w:t>-</w:t>
      </w:r>
      <w:r w:rsidRPr="00666B25">
        <w:rPr>
          <w:rStyle w:val="c1"/>
          <w:color w:val="000000"/>
          <w:shd w:val="clear" w:color="auto" w:fill="FFFFFF"/>
        </w:rPr>
        <w:t xml:space="preserve"> низкий уровень навыков учебного труда школьников (</w:t>
      </w:r>
      <w:r w:rsidRPr="00666B25">
        <w:rPr>
          <w:rStyle w:val="c3"/>
          <w:bCs/>
          <w:color w:val="000000"/>
          <w:shd w:val="clear" w:color="auto" w:fill="FFFFFF"/>
        </w:rPr>
        <w:t>невнимательность на уроках, непонимание до конца излагаемого материала).</w:t>
      </w:r>
    </w:p>
    <w:p w:rsidR="00122967" w:rsidRPr="00666B25" w:rsidRDefault="00122967" w:rsidP="00122967">
      <w:pPr>
        <w:pStyle w:val="a9"/>
        <w:spacing w:before="0" w:beforeAutospacing="0" w:after="150" w:afterAutospacing="0" w:line="276" w:lineRule="auto"/>
        <w:jc w:val="both"/>
        <w:rPr>
          <w:rStyle w:val="c3"/>
          <w:bCs/>
          <w:color w:val="000000"/>
          <w:shd w:val="clear" w:color="auto" w:fill="FFFFFF"/>
        </w:rPr>
      </w:pPr>
      <w:r w:rsidRPr="00666B25">
        <w:rPr>
          <w:rStyle w:val="c1"/>
          <w:color w:val="000000"/>
          <w:shd w:val="clear" w:color="auto" w:fill="FFFFFF"/>
        </w:rPr>
        <w:t>- </w:t>
      </w:r>
      <w:r w:rsidRPr="00666B25">
        <w:rPr>
          <w:rStyle w:val="c3"/>
          <w:bCs/>
          <w:color w:val="000000"/>
          <w:shd w:val="clear" w:color="auto" w:fill="FFFFFF"/>
        </w:rPr>
        <w:t>нежелание ученика учиться из-за отсутствия достаточно сильных положительных стимулов к самому процессу учения. </w:t>
      </w:r>
    </w:p>
    <w:p w:rsidR="00122967" w:rsidRPr="00666B25" w:rsidRDefault="00122967" w:rsidP="00122967">
      <w:pPr>
        <w:pStyle w:val="a9"/>
        <w:spacing w:before="0" w:beforeAutospacing="0" w:after="150" w:afterAutospacing="0" w:line="276" w:lineRule="auto"/>
        <w:jc w:val="both"/>
        <w:rPr>
          <w:rStyle w:val="c3"/>
          <w:bCs/>
          <w:color w:val="000000"/>
          <w:shd w:val="clear" w:color="auto" w:fill="FFFFFF"/>
        </w:rPr>
      </w:pPr>
      <w:r w:rsidRPr="00666B25">
        <w:rPr>
          <w:rStyle w:val="c3"/>
          <w:bCs/>
          <w:color w:val="000000"/>
          <w:shd w:val="clear" w:color="auto" w:fill="FFFFFF"/>
        </w:rPr>
        <w:t>-</w:t>
      </w:r>
      <w:r w:rsidRPr="00666B25">
        <w:rPr>
          <w:bCs/>
          <w:color w:val="000000"/>
          <w:shd w:val="clear" w:color="auto" w:fill="FFFFFF"/>
        </w:rPr>
        <w:t>отсутствие у школьников способностей к данному предмету.</w:t>
      </w:r>
    </w:p>
    <w:p w:rsidR="00122967" w:rsidRPr="00666B25" w:rsidRDefault="00122967" w:rsidP="00122967">
      <w:pPr>
        <w:pStyle w:val="c2"/>
        <w:shd w:val="clear" w:color="auto" w:fill="FFFFFF"/>
        <w:spacing w:before="0" w:beforeAutospacing="0" w:after="0" w:afterAutospacing="0" w:line="276" w:lineRule="auto"/>
        <w:rPr>
          <w:rStyle w:val="c3"/>
          <w:bCs/>
          <w:color w:val="000000"/>
        </w:rPr>
      </w:pPr>
      <w:r w:rsidRPr="00666B25">
        <w:rPr>
          <w:rStyle w:val="c3"/>
          <w:bCs/>
          <w:color w:val="000000"/>
        </w:rPr>
        <w:t xml:space="preserve">- </w:t>
      </w:r>
      <w:r>
        <w:rPr>
          <w:color w:val="000000"/>
        </w:rPr>
        <w:t xml:space="preserve">дефекты здоровья школьников, </w:t>
      </w:r>
      <w:r w:rsidRPr="00666B25">
        <w:rPr>
          <w:rStyle w:val="c3"/>
          <w:bCs/>
          <w:color w:val="000000"/>
        </w:rPr>
        <w:t>большое количество пропусков по болезни.</w:t>
      </w:r>
    </w:p>
    <w:p w:rsidR="00122967" w:rsidRPr="00666B25" w:rsidRDefault="00122967" w:rsidP="00122967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6B25">
        <w:rPr>
          <w:rStyle w:val="c3"/>
          <w:bCs/>
          <w:color w:val="000000"/>
        </w:rPr>
        <w:lastRenderedPageBreak/>
        <w:t>-</w:t>
      </w:r>
      <w:r w:rsidRPr="00666B25">
        <w:rPr>
          <w:rStyle w:val="c1"/>
          <w:color w:val="000000"/>
          <w:shd w:val="clear" w:color="auto" w:fill="FFFFFF"/>
        </w:rPr>
        <w:t> </w:t>
      </w:r>
      <w:r w:rsidRPr="00666B25">
        <w:rPr>
          <w:rStyle w:val="c3"/>
          <w:bCs/>
          <w:color w:val="000000"/>
          <w:shd w:val="clear" w:color="auto" w:fill="FFFFFF"/>
        </w:rPr>
        <w:t>недисциплинированность отдельных учеников.</w:t>
      </w:r>
    </w:p>
    <w:p w:rsidR="00122967" w:rsidRDefault="00122967" w:rsidP="00122967">
      <w:pPr>
        <w:pStyle w:val="a9"/>
        <w:spacing w:before="0" w:beforeAutospacing="0" w:after="150" w:afterAutospacing="0" w:line="276" w:lineRule="auto"/>
        <w:jc w:val="both"/>
        <w:rPr>
          <w:color w:val="000000"/>
        </w:rPr>
      </w:pPr>
      <w:r w:rsidRPr="00666B25">
        <w:rPr>
          <w:bCs/>
          <w:iCs/>
          <w:color w:val="000000"/>
        </w:rPr>
        <w:t>-</w:t>
      </w:r>
      <w:r>
        <w:rPr>
          <w:color w:val="000000"/>
        </w:rPr>
        <w:t>снижение ценности образования в обществе, нестабильность существующей образовательной системы.</w:t>
      </w:r>
    </w:p>
    <w:p w:rsidR="00122967" w:rsidRPr="0010611C" w:rsidRDefault="00122967" w:rsidP="0010611C">
      <w:pPr>
        <w:spacing w:line="276" w:lineRule="auto"/>
        <w:ind w:firstLine="708"/>
        <w:jc w:val="both"/>
        <w:rPr>
          <w:b/>
        </w:rPr>
      </w:pPr>
      <w:r w:rsidRPr="004C21B3">
        <w:rPr>
          <w:b/>
        </w:rPr>
        <w:t>Перспективы развития</w:t>
      </w:r>
      <w:r>
        <w:rPr>
          <w:b/>
        </w:rPr>
        <w:t>:</w:t>
      </w:r>
    </w:p>
    <w:p w:rsidR="00122967" w:rsidRDefault="00122967" w:rsidP="00122967">
      <w:pPr>
        <w:spacing w:line="276" w:lineRule="auto"/>
        <w:jc w:val="both"/>
      </w:pPr>
      <w:r>
        <w:t xml:space="preserve">а) администрация школы усилила </w:t>
      </w:r>
      <w:proofErr w:type="gramStart"/>
      <w:r>
        <w:t>контроль за</w:t>
      </w:r>
      <w:proofErr w:type="gramEnd"/>
      <w:r>
        <w:t xml:space="preserve"> анализом итогов учебного процесса в целом по школе и каждым учителем в частности.</w:t>
      </w:r>
    </w:p>
    <w:p w:rsidR="00122967" w:rsidRDefault="00122967" w:rsidP="00122967">
      <w:pPr>
        <w:spacing w:line="276" w:lineRule="auto"/>
        <w:jc w:val="both"/>
      </w:pPr>
      <w:r>
        <w:t xml:space="preserve"> б) по предварительным итогам четверти (совещания при ЗУВР в октябре) ЗУВР школы проводит аналитическую работу по выявлению слабоуспевающих учащихся.</w:t>
      </w:r>
    </w:p>
    <w:p w:rsidR="00122967" w:rsidRDefault="00122967" w:rsidP="00122967">
      <w:pPr>
        <w:spacing w:line="276" w:lineRule="auto"/>
        <w:jc w:val="both"/>
      </w:pPr>
      <w:r>
        <w:t xml:space="preserve"> в) данные анализа доводятся до сведения всего педагогического коллектива на административных совещаниях или на заседаниях ШМО, где преподавателям, классным руководителям предлагается обратить особое внимание на успеваемость, посещаемость и поведение данных учащихся. </w:t>
      </w:r>
    </w:p>
    <w:p w:rsidR="00122967" w:rsidRDefault="00122967" w:rsidP="00122967">
      <w:pPr>
        <w:spacing w:line="276" w:lineRule="auto"/>
        <w:jc w:val="both"/>
      </w:pPr>
      <w:r>
        <w:t xml:space="preserve">г) классными руководителями организуются встречи родителей этих учащихся с администрацией школы и преподавателями, на которых до сведения родителей доводится сложившаяся ситуация, выслушиваются мнения всех заинтересованных сторон, намечаются совместные действия по предотвращению неуспеваемости. </w:t>
      </w:r>
    </w:p>
    <w:p w:rsidR="00122967" w:rsidRDefault="00122967" w:rsidP="00122967">
      <w:pPr>
        <w:spacing w:line="276" w:lineRule="auto"/>
        <w:jc w:val="both"/>
      </w:pPr>
      <w:r>
        <w:t xml:space="preserve">д) советы профилактики, на которые приглашались учащиеся, имеющие проблемы в обучении и их родители (правда, не все родители добросовестно относились к вызовам на эти советы). </w:t>
      </w:r>
    </w:p>
    <w:p w:rsidR="00122967" w:rsidRPr="00122967" w:rsidRDefault="00122967" w:rsidP="00122967">
      <w:pPr>
        <w:spacing w:line="276" w:lineRule="auto"/>
        <w:jc w:val="both"/>
      </w:pPr>
      <w:r>
        <w:t xml:space="preserve">е) разработаны методические рекомендации по предупреждению пропусков учащимися уроков без уважительной причины. </w:t>
      </w:r>
    </w:p>
    <w:p w:rsidR="00CD0F1C" w:rsidRDefault="00D11362" w:rsidP="00D11362">
      <w:pPr>
        <w:spacing w:line="276" w:lineRule="auto"/>
        <w:ind w:firstLine="708"/>
        <w:jc w:val="both"/>
      </w:pPr>
      <w: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55033E" w:rsidRDefault="0055033E" w:rsidP="0055033E">
      <w:pPr>
        <w:ind w:left="-426" w:firstLine="426"/>
        <w:jc w:val="both"/>
      </w:pPr>
    </w:p>
    <w:p w:rsidR="0055033E" w:rsidRPr="00E64CFD" w:rsidRDefault="0055033E" w:rsidP="0055033E">
      <w:pPr>
        <w:ind w:left="-426" w:firstLine="426"/>
        <w:jc w:val="center"/>
        <w:rPr>
          <w:b/>
        </w:rPr>
      </w:pPr>
      <w:r w:rsidRPr="00E64CFD">
        <w:rPr>
          <w:b/>
        </w:rPr>
        <w:t>Итоги участия школьников во Всероссийской олимпиаде школьни</w:t>
      </w:r>
      <w:r w:rsidR="00D51C5A">
        <w:rPr>
          <w:b/>
        </w:rPr>
        <w:t>ков – 201</w:t>
      </w:r>
      <w:r w:rsidR="00B004B8">
        <w:rPr>
          <w:b/>
        </w:rPr>
        <w:t>9</w:t>
      </w:r>
    </w:p>
    <w:p w:rsidR="0055033E" w:rsidRDefault="0055033E" w:rsidP="0055033E">
      <w:pPr>
        <w:ind w:left="-426" w:firstLine="426"/>
        <w:jc w:val="center"/>
      </w:pPr>
    </w:p>
    <w:p w:rsidR="003B2FCF" w:rsidRDefault="003B2FCF" w:rsidP="003B2FCF">
      <w:pPr>
        <w:tabs>
          <w:tab w:val="left" w:pos="-120"/>
          <w:tab w:val="left" w:pos="960"/>
        </w:tabs>
        <w:jc w:val="center"/>
        <w:rPr>
          <w:b/>
          <w:spacing w:val="-1"/>
        </w:rPr>
      </w:pPr>
      <w:r w:rsidRPr="00BD7D7A">
        <w:rPr>
          <w:b/>
        </w:rPr>
        <w:t>Список победителей, призеров и учащихся с лучшим результатом, показанным на</w:t>
      </w:r>
      <w:r>
        <w:rPr>
          <w:b/>
        </w:rPr>
        <w:t xml:space="preserve"> </w:t>
      </w:r>
      <w:r w:rsidRPr="00BD7D7A">
        <w:rPr>
          <w:b/>
          <w:spacing w:val="-1"/>
        </w:rPr>
        <w:t>школьном этапе Всероссийской олимпиады школьников – 201</w:t>
      </w:r>
      <w:r w:rsidR="00B004B8">
        <w:rPr>
          <w:b/>
          <w:spacing w:val="-1"/>
        </w:rPr>
        <w:t>9</w:t>
      </w:r>
    </w:p>
    <w:p w:rsidR="00B004B8" w:rsidRDefault="00B004B8" w:rsidP="003B2FCF">
      <w:pPr>
        <w:tabs>
          <w:tab w:val="left" w:pos="-120"/>
          <w:tab w:val="left" w:pos="960"/>
        </w:tabs>
        <w:jc w:val="center"/>
        <w:rPr>
          <w:b/>
          <w:spacing w:val="-1"/>
        </w:rPr>
      </w:pPr>
    </w:p>
    <w:tbl>
      <w:tblPr>
        <w:tblW w:w="993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79"/>
        <w:gridCol w:w="1418"/>
        <w:gridCol w:w="1843"/>
        <w:gridCol w:w="2693"/>
      </w:tblGrid>
      <w:tr w:rsidR="00143BE6" w:rsidTr="00143BE6">
        <w:trPr>
          <w:trHeight w:val="700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Фамилия, имя,  отчество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статус участника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учитель, подготовивший участника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Бураева </w:t>
            </w:r>
            <w:proofErr w:type="spellStart"/>
            <w:r>
              <w:t>Раяна</w:t>
            </w:r>
            <w:proofErr w:type="spellEnd"/>
            <w:r>
              <w:t xml:space="preserve"> </w:t>
            </w:r>
            <w:proofErr w:type="spellStart"/>
            <w:r>
              <w:t>Микаиловна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Призёр (</w:t>
            </w:r>
            <w:proofErr w:type="spellStart"/>
            <w:r>
              <w:t>геог</w:t>
            </w:r>
            <w:proofErr w:type="spell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Бакина</w:t>
            </w:r>
            <w:proofErr w:type="spellEnd"/>
            <w:r>
              <w:t xml:space="preserve"> Елена Алексеевна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Вахабова </w:t>
            </w:r>
            <w:proofErr w:type="spellStart"/>
            <w:r>
              <w:t>Ясмина</w:t>
            </w:r>
            <w:proofErr w:type="spellEnd"/>
            <w:r>
              <w:t xml:space="preserve"> </w:t>
            </w:r>
            <w:proofErr w:type="spellStart"/>
            <w:r>
              <w:t>Сулумбековна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Призёр (</w:t>
            </w:r>
            <w:proofErr w:type="spellStart"/>
            <w:proofErr w:type="gramStart"/>
            <w:r>
              <w:t>русск</w:t>
            </w:r>
            <w:proofErr w:type="spellEnd"/>
            <w:proofErr w:type="gram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Кочиева</w:t>
            </w:r>
            <w:proofErr w:type="spellEnd"/>
            <w:r>
              <w:t xml:space="preserve"> Светлана Андреевна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Гадзаов</w:t>
            </w:r>
            <w:proofErr w:type="spellEnd"/>
            <w:r>
              <w:t xml:space="preserve"> Даниил Витальевич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Призер (исто)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Гиоева</w:t>
            </w:r>
            <w:proofErr w:type="spellEnd"/>
            <w:r>
              <w:t xml:space="preserve"> Елена Харитоновна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Гадзаов</w:t>
            </w:r>
            <w:proofErr w:type="spellEnd"/>
            <w:r>
              <w:t xml:space="preserve"> Даниил Витальевич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Призер (общ)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Гиоева</w:t>
            </w:r>
            <w:proofErr w:type="spellEnd"/>
            <w:r>
              <w:t xml:space="preserve"> Елена Харитоновна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Дёмкин Руслан Владимирович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Призёр (</w:t>
            </w:r>
            <w:proofErr w:type="spellStart"/>
            <w:proofErr w:type="gramStart"/>
            <w:r>
              <w:t>русск</w:t>
            </w:r>
            <w:proofErr w:type="spellEnd"/>
            <w:proofErr w:type="gram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Кочиева</w:t>
            </w:r>
            <w:proofErr w:type="spellEnd"/>
            <w:r>
              <w:t xml:space="preserve"> Светлана Андреевна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Джамурзаев</w:t>
            </w:r>
            <w:proofErr w:type="spellEnd"/>
            <w:r>
              <w:t xml:space="preserve"> </w:t>
            </w:r>
            <w:proofErr w:type="gramStart"/>
            <w:r>
              <w:t>Сайд-Магомед</w:t>
            </w:r>
            <w:proofErr w:type="gramEnd"/>
            <w:r>
              <w:t xml:space="preserve"> </w:t>
            </w:r>
            <w:proofErr w:type="spellStart"/>
            <w:r>
              <w:t>Асланович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Победитель (</w:t>
            </w:r>
            <w:proofErr w:type="spellStart"/>
            <w:r>
              <w:t>геог</w:t>
            </w:r>
            <w:proofErr w:type="spell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Бакина</w:t>
            </w:r>
            <w:proofErr w:type="spellEnd"/>
            <w:r>
              <w:t xml:space="preserve"> Елена Алексеевна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Джантемирова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Казбековна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Призёр (</w:t>
            </w:r>
            <w:proofErr w:type="spellStart"/>
            <w:proofErr w:type="gramStart"/>
            <w:r>
              <w:t>геогр</w:t>
            </w:r>
            <w:proofErr w:type="spellEnd"/>
            <w:proofErr w:type="gram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Бакина</w:t>
            </w:r>
            <w:proofErr w:type="spellEnd"/>
            <w:r>
              <w:t xml:space="preserve"> Елена Алексеевна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lastRenderedPageBreak/>
              <w:t>Дзгоев</w:t>
            </w:r>
            <w:proofErr w:type="spellEnd"/>
            <w:r>
              <w:t xml:space="preserve"> Тимур </w:t>
            </w:r>
            <w:proofErr w:type="spellStart"/>
            <w:r>
              <w:t>Таймуразович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Призер (</w:t>
            </w:r>
            <w:proofErr w:type="gramStart"/>
            <w:r>
              <w:t>лит-</w:t>
            </w:r>
            <w:proofErr w:type="spellStart"/>
            <w:r>
              <w:t>ра</w:t>
            </w:r>
            <w:proofErr w:type="spellEnd"/>
            <w:proofErr w:type="gram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Кочиева</w:t>
            </w:r>
            <w:proofErr w:type="spellEnd"/>
            <w:r>
              <w:t xml:space="preserve"> Светлана Андреевна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Дзгоев</w:t>
            </w:r>
            <w:proofErr w:type="spellEnd"/>
            <w:r>
              <w:t xml:space="preserve"> Тимур </w:t>
            </w:r>
            <w:proofErr w:type="spellStart"/>
            <w:r>
              <w:t>Таймуразович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Призер (</w:t>
            </w:r>
            <w:proofErr w:type="spellStart"/>
            <w:r>
              <w:t>матем</w:t>
            </w:r>
            <w:proofErr w:type="spell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Кагаова</w:t>
            </w:r>
            <w:proofErr w:type="spellEnd"/>
            <w:r>
              <w:t xml:space="preserve"> Альбина </w:t>
            </w:r>
            <w:proofErr w:type="spellStart"/>
            <w:r>
              <w:t>Рамазановна</w:t>
            </w:r>
            <w:proofErr w:type="spellEnd"/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Дзгоев</w:t>
            </w:r>
            <w:proofErr w:type="spellEnd"/>
            <w:r>
              <w:t xml:space="preserve"> Тимур </w:t>
            </w:r>
            <w:proofErr w:type="spellStart"/>
            <w:r>
              <w:t>Таймуразович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Победитель (</w:t>
            </w:r>
            <w:proofErr w:type="spellStart"/>
            <w:proofErr w:type="gramStart"/>
            <w:r>
              <w:t>русск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Кочиева</w:t>
            </w:r>
            <w:proofErr w:type="spellEnd"/>
            <w:r>
              <w:t xml:space="preserve"> Светлана Андреевна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Жулатова</w:t>
            </w:r>
            <w:proofErr w:type="spellEnd"/>
            <w:r>
              <w:t xml:space="preserve"> Алина Борисовна 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Призер </w:t>
            </w:r>
            <w:proofErr w:type="spellStart"/>
            <w:r>
              <w:t>технол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Воронченко</w:t>
            </w:r>
            <w:proofErr w:type="spellEnd"/>
            <w:r>
              <w:t xml:space="preserve"> Наталья Борисовна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Миллер Виктория </w:t>
            </w:r>
            <w:proofErr w:type="spellStart"/>
            <w:r>
              <w:t>Вахтанговна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Призер (</w:t>
            </w:r>
            <w:proofErr w:type="spellStart"/>
            <w:r>
              <w:t>общест</w:t>
            </w:r>
            <w:proofErr w:type="spellEnd"/>
            <w: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Гиоева</w:t>
            </w:r>
            <w:proofErr w:type="spellEnd"/>
            <w:r>
              <w:t xml:space="preserve"> </w:t>
            </w:r>
            <w:proofErr w:type="spellStart"/>
            <w:r>
              <w:t>Елана</w:t>
            </w:r>
            <w:proofErr w:type="spellEnd"/>
            <w:r>
              <w:t xml:space="preserve"> Харитоновна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Нургельдиева</w:t>
            </w:r>
            <w:proofErr w:type="spellEnd"/>
            <w:r>
              <w:t xml:space="preserve"> Алсу </w:t>
            </w:r>
            <w:proofErr w:type="spellStart"/>
            <w:r>
              <w:t>Асланбековна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Призер </w:t>
            </w:r>
            <w:proofErr w:type="spellStart"/>
            <w:proofErr w:type="gramStart"/>
            <w:r>
              <w:t>техн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Воронченко</w:t>
            </w:r>
            <w:proofErr w:type="spellEnd"/>
            <w:r>
              <w:t xml:space="preserve"> Наталья Борисовна</w:t>
            </w:r>
          </w:p>
        </w:tc>
      </w:tr>
      <w:tr w:rsidR="00143BE6" w:rsidTr="00143BE6">
        <w:trPr>
          <w:trHeight w:val="604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Самородский</w:t>
            </w:r>
            <w:proofErr w:type="spellEnd"/>
            <w:r>
              <w:t xml:space="preserve"> Спартак Александрович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>Победитель географ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Бакина</w:t>
            </w:r>
            <w:proofErr w:type="spellEnd"/>
            <w:r>
              <w:t xml:space="preserve"> Елена Алексеевна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Фардзинов</w:t>
            </w:r>
            <w:proofErr w:type="spellEnd"/>
            <w:r>
              <w:t xml:space="preserve"> Аркадий Аркадьевич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Призер  </w:t>
            </w:r>
            <w:proofErr w:type="spellStart"/>
            <w:proofErr w:type="gramStart"/>
            <w:r>
              <w:t>истор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Гиоева</w:t>
            </w:r>
            <w:proofErr w:type="spellEnd"/>
            <w:r>
              <w:t xml:space="preserve"> Елена Харитоновна</w:t>
            </w:r>
          </w:p>
        </w:tc>
      </w:tr>
      <w:tr w:rsidR="00143BE6" w:rsidTr="00143BE6">
        <w:trPr>
          <w:trHeight w:val="487"/>
        </w:trPr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Чабаев</w:t>
            </w:r>
            <w:proofErr w:type="spellEnd"/>
            <w:r>
              <w:t xml:space="preserve"> </w:t>
            </w:r>
            <w:proofErr w:type="spellStart"/>
            <w:r>
              <w:t>Турпал</w:t>
            </w:r>
            <w:proofErr w:type="spellEnd"/>
            <w:r>
              <w:t xml:space="preserve">-Али </w:t>
            </w:r>
            <w:proofErr w:type="spellStart"/>
            <w:r>
              <w:t>Казбекович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t>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r>
              <w:t xml:space="preserve">Призёр  </w:t>
            </w:r>
            <w:proofErr w:type="spellStart"/>
            <w:proofErr w:type="gramStart"/>
            <w:r>
              <w:t>русск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bottom"/>
            <w:hideMark/>
          </w:tcPr>
          <w:p w:rsidR="00143BE6" w:rsidRDefault="00143BE6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t>Кочиева</w:t>
            </w:r>
            <w:proofErr w:type="spellEnd"/>
            <w:r>
              <w:t xml:space="preserve"> Светлана Андреевна</w:t>
            </w:r>
          </w:p>
        </w:tc>
      </w:tr>
    </w:tbl>
    <w:p w:rsidR="00143BE6" w:rsidRDefault="00143BE6" w:rsidP="00143BE6">
      <w:pPr>
        <w:shd w:val="clear" w:color="auto" w:fill="FFFFFF"/>
        <w:tabs>
          <w:tab w:val="left" w:pos="-120"/>
          <w:tab w:val="left" w:pos="960"/>
        </w:tabs>
        <w:jc w:val="center"/>
        <w:rPr>
          <w:b/>
          <w:i/>
          <w:spacing w:val="-1"/>
          <w:lang w:eastAsia="ar-SA"/>
        </w:rPr>
      </w:pPr>
    </w:p>
    <w:p w:rsidR="00143BE6" w:rsidRDefault="00143BE6" w:rsidP="00143BE6">
      <w:pPr>
        <w:pStyle w:val="a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Большинство обучающихся стали участниками нескольких олимпиад:</w:t>
      </w:r>
    </w:p>
    <w:p w:rsidR="00143BE6" w:rsidRDefault="00143BE6" w:rsidP="00143BE6">
      <w:pPr>
        <w:autoSpaceDE w:val="0"/>
        <w:autoSpaceDN w:val="0"/>
        <w:adjustRightInd w:val="0"/>
        <w:rPr>
          <w:b/>
          <w:color w:val="000000"/>
        </w:rPr>
      </w:pPr>
    </w:p>
    <w:tbl>
      <w:tblPr>
        <w:tblW w:w="8339" w:type="dxa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0" w:type="dxa"/>
          <w:left w:w="0" w:type="dxa"/>
          <w:bottom w:w="100" w:type="dxa"/>
          <w:right w:w="0" w:type="dxa"/>
        </w:tblCellMar>
        <w:tblLook w:val="04A0" w:firstRow="1" w:lastRow="0" w:firstColumn="1" w:lastColumn="0" w:noHBand="0" w:noVBand="1"/>
      </w:tblPr>
      <w:tblGrid>
        <w:gridCol w:w="5528"/>
        <w:gridCol w:w="1276"/>
        <w:gridCol w:w="1535"/>
      </w:tblGrid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b/>
                <w:bCs/>
                <w:sz w:val="22"/>
                <w:szCs w:val="15"/>
              </w:rPr>
              <w:t>Кол-во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b/>
                <w:bCs/>
                <w:sz w:val="22"/>
                <w:szCs w:val="15"/>
              </w:rPr>
              <w:t>%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Приняли участие хотя бы в 1 олимпиаде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 w:val="22"/>
                <w:szCs w:val="15"/>
              </w:rPr>
              <w:t>32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50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Приняли участие в 2-х олимпиадах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 w:val="22"/>
                <w:szCs w:val="15"/>
              </w:rPr>
              <w:t>18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28,1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Приняли участие в 3-х олимпиадах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9,3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Приняли участие в 4-х олимпиадах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 w:val="22"/>
                <w:szCs w:val="15"/>
              </w:rPr>
              <w:t>1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1,5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Приняли участие в 5 и более предметных олимпиадах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12,5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Всего приняло участие в олимпиадах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64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31,3</w:t>
            </w:r>
          </w:p>
        </w:tc>
      </w:tr>
      <w:tr w:rsidR="00143BE6" w:rsidTr="00143BE6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rPr>
                <w:szCs w:val="15"/>
              </w:rPr>
            </w:pPr>
            <w:r>
              <w:rPr>
                <w:sz w:val="22"/>
                <w:szCs w:val="15"/>
              </w:rPr>
              <w:t>Всего обучающихся в 5-9-х классах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206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125" w:type="dxa"/>
              <w:bottom w:w="75" w:type="dxa"/>
              <w:right w:w="150" w:type="dxa"/>
            </w:tcMar>
            <w:hideMark/>
          </w:tcPr>
          <w:p w:rsidR="00143BE6" w:rsidRDefault="00143BE6">
            <w:pPr>
              <w:spacing w:line="195" w:lineRule="atLeast"/>
              <w:jc w:val="center"/>
              <w:rPr>
                <w:szCs w:val="15"/>
              </w:rPr>
            </w:pPr>
            <w:r>
              <w:rPr>
                <w:szCs w:val="15"/>
              </w:rPr>
              <w:t>100</w:t>
            </w:r>
          </w:p>
        </w:tc>
      </w:tr>
    </w:tbl>
    <w:p w:rsidR="00143BE6" w:rsidRDefault="00143BE6" w:rsidP="00143BE6">
      <w:pPr>
        <w:autoSpaceDE w:val="0"/>
        <w:autoSpaceDN w:val="0"/>
        <w:adjustRightInd w:val="0"/>
        <w:jc w:val="center"/>
        <w:rPr>
          <w:lang w:eastAsia="ar-SA"/>
        </w:rPr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</w:pP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i/>
        </w:rPr>
      </w:pPr>
      <w:r>
        <w:rPr>
          <w:b/>
          <w:i/>
        </w:rPr>
        <w:t xml:space="preserve">Динамика результатов </w:t>
      </w:r>
      <w:proofErr w:type="spellStart"/>
      <w:r>
        <w:rPr>
          <w:b/>
          <w:i/>
        </w:rPr>
        <w:t>ВсОШ</w:t>
      </w:r>
      <w:proofErr w:type="spellEnd"/>
      <w:r>
        <w:rPr>
          <w:b/>
          <w:i/>
        </w:rPr>
        <w:t xml:space="preserve"> по годам</w:t>
      </w: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i/>
        </w:rPr>
      </w:pP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4343400" cy="26765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43BE6" w:rsidRDefault="00143BE6" w:rsidP="00143BE6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В 2019-2020 учебном году количество участников осталось примерно на том же уровне.</w:t>
      </w:r>
    </w:p>
    <w:p w:rsidR="00143BE6" w:rsidRDefault="00143BE6" w:rsidP="00143BE6">
      <w:pPr>
        <w:autoSpaceDE w:val="0"/>
        <w:autoSpaceDN w:val="0"/>
        <w:adjustRightInd w:val="0"/>
        <w:jc w:val="both"/>
        <w:rPr>
          <w:b/>
          <w:i/>
          <w:color w:val="000000"/>
        </w:rPr>
      </w:pP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Динамика числа участников Всероссийской олимпиады школьников</w:t>
      </w: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 xml:space="preserve"> по предметам и по годам</w:t>
      </w:r>
    </w:p>
    <w:p w:rsidR="00143BE6" w:rsidRDefault="00143BE6" w:rsidP="00143BE6">
      <w:pPr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0485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43"/>
        <w:gridCol w:w="1276"/>
        <w:gridCol w:w="1417"/>
        <w:gridCol w:w="1274"/>
        <w:gridCol w:w="1559"/>
        <w:gridCol w:w="1558"/>
        <w:gridCol w:w="1558"/>
      </w:tblGrid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ind w:left="-216" w:firstLine="216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2014-2015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2015-2016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2016-2017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2017-2018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2018-2019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2019-2020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23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24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18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английский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яз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8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8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12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19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143BE6" w:rsidTr="00143BE6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BE6" w:rsidRDefault="00143B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</w:tr>
    </w:tbl>
    <w:p w:rsidR="00143BE6" w:rsidRDefault="00143BE6" w:rsidP="00143BE6">
      <w:pPr>
        <w:pStyle w:val="a9"/>
        <w:spacing w:before="0" w:beforeAutospacing="0" w:after="150" w:afterAutospacing="0"/>
        <w:rPr>
          <w:rFonts w:ascii="Tahoma" w:hAnsi="Tahoma" w:cs="Tahoma"/>
          <w:color w:val="000000"/>
          <w:sz w:val="18"/>
          <w:szCs w:val="18"/>
        </w:rPr>
      </w:pPr>
    </w:p>
    <w:p w:rsidR="00143BE6" w:rsidRDefault="00143BE6" w:rsidP="00143BE6">
      <w:pPr>
        <w:spacing w:line="276" w:lineRule="auto"/>
        <w:ind w:firstLine="390"/>
        <w:jc w:val="both"/>
        <w:rPr>
          <w:sz w:val="28"/>
          <w:szCs w:val="28"/>
        </w:rPr>
      </w:pPr>
      <w:r>
        <w:t xml:space="preserve">Анализируя результаты школьного этапа олимпиады можно сделать вывод, что большинство учащихся владеют только базовым уровнем знаний. К одной из причин затруднений у учащихся можно отнести нехватку надпрограммных знаний, </w:t>
      </w:r>
      <w:r>
        <w:rPr>
          <w:szCs w:val="28"/>
        </w:rPr>
        <w:t>а их урочная подготовка не дает возможность решать самостоятельно нестандартные задачи, ориентированные на неординарность мышления и высокий уровень кругозора.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В целом, результаты школьного тура предметных олимпиад говорят о невысоком уровне подготовки учащихся к выполнению нестандартных заданий.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  <w:rPr>
          <w:b/>
        </w:rPr>
      </w:pPr>
      <w:r>
        <w:rPr>
          <w:b/>
        </w:rPr>
        <w:t xml:space="preserve">Перечень актуальных </w:t>
      </w:r>
      <w:proofErr w:type="spellStart"/>
      <w:r>
        <w:rPr>
          <w:b/>
        </w:rPr>
        <w:t>проблем</w:t>
      </w:r>
      <w:proofErr w:type="gramStart"/>
      <w:r>
        <w:rPr>
          <w:b/>
        </w:rPr>
        <w:t>,с</w:t>
      </w:r>
      <w:proofErr w:type="gramEnd"/>
      <w:r>
        <w:rPr>
          <w:b/>
        </w:rPr>
        <w:t>вязанных</w:t>
      </w:r>
      <w:proofErr w:type="spellEnd"/>
      <w:r>
        <w:rPr>
          <w:b/>
        </w:rPr>
        <w:t xml:space="preserve"> с организацией и проведением </w:t>
      </w:r>
      <w:r>
        <w:rPr>
          <w:b/>
        </w:rPr>
        <w:lastRenderedPageBreak/>
        <w:t>школьного этапа всероссийской олимпиады школьников в 2018/2019 учебном году: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>-Многие учащиеся принимали участие в олимпиадах по нескольким предметам, что ведет к перегрузке обучающихся, т.к. требуется дополнительное время на качественную подготовку.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-Наблюдается низкая мотивация у некоторой части учащихся к участию в предметных олимпиадах.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-Недостаточная подготовленность участников к проведению олимпиады, что не позволило показать достойные результаты по некоторым общеобразовательным предметам.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  <w:rPr>
          <w:color w:val="000000"/>
        </w:rPr>
      </w:pPr>
      <w:r>
        <w:t>-Не в полной мере используются возможности школы по выявлению и развитию творческой одаренности детей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  <w:rPr>
          <w:b/>
        </w:rPr>
      </w:pPr>
      <w:r>
        <w:rPr>
          <w:b/>
        </w:rPr>
        <w:t>Перечень необходимых изменений (предложений) по повышению эффективности этапов олимпиады: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>-Уделять достаточное внимание поиску и поддержке талантливых и одарённых детей.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-Проводить качественную диагностику и психологическое сопровождение одарённых учащихся с первого года обучения.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-Учесть интересы детей, желающих принять участие в олимпиадах по нескольким предметам.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>-Учесть уровень сложности олимпиадных заданий 2019-2020 уч. года и отработать наиболее типичные ошибки обучающихся через урочные и внеурочные занятия с целью создания ситуации успеха при проведении последующих олимпиад.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rPr>
          <w:b/>
          <w:color w:val="000000"/>
        </w:rPr>
        <w:t>-</w:t>
      </w:r>
      <w:r>
        <w:t xml:space="preserve">Руководителям ШМО создавать банк данных по материалам предметных олимпиад школьного и муниципального уровня; 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 xml:space="preserve">-Заместителю директора по УВР </w:t>
      </w:r>
      <w:proofErr w:type="spellStart"/>
      <w:r>
        <w:t>Гогичаевой</w:t>
      </w:r>
      <w:proofErr w:type="spellEnd"/>
      <w:r>
        <w:t xml:space="preserve"> А.Т. взять под контроль подготовку учащихся к участию в предметных олимпиадах. Особое внимание обратить на такие предметы как математика, русский язык, информатика, физика, химия, технология, история, обществознание.</w:t>
      </w:r>
    </w:p>
    <w:p w:rsidR="00143BE6" w:rsidRDefault="00143BE6" w:rsidP="00143BE6">
      <w:pPr>
        <w:widowControl w:val="0"/>
        <w:autoSpaceDE w:val="0"/>
        <w:autoSpaceDN w:val="0"/>
        <w:adjustRightInd w:val="0"/>
        <w:spacing w:line="276" w:lineRule="auto"/>
        <w:ind w:firstLine="390"/>
        <w:jc w:val="both"/>
      </w:pPr>
      <w:r>
        <w:t>-Организовать педагогическое сопровождение учащихся, проявляющих интерес к изучению различных предметов.</w:t>
      </w:r>
    </w:p>
    <w:p w:rsidR="0055033E" w:rsidRPr="00DB79AB" w:rsidRDefault="00CD0F1C" w:rsidP="00DB79AB">
      <w:pPr>
        <w:ind w:left="-426" w:firstLine="426"/>
        <w:jc w:val="center"/>
        <w:rPr>
          <w:b/>
        </w:rPr>
      </w:pPr>
      <w:r>
        <w:rPr>
          <w:b/>
        </w:rPr>
        <w:t>2.6.</w:t>
      </w:r>
      <w:r w:rsidR="00DB79AB" w:rsidRPr="003B2FCF">
        <w:rPr>
          <w:b/>
        </w:rPr>
        <w:t xml:space="preserve">Анализ работы педагогов </w:t>
      </w:r>
      <w:r w:rsidR="0055033E" w:rsidRPr="00DB79AB">
        <w:rPr>
          <w:b/>
        </w:rPr>
        <w:t>со слабоуспевающими и неуспевающими обучающимися, детьми «группы риска»</w:t>
      </w:r>
    </w:p>
    <w:p w:rsidR="0055033E" w:rsidRDefault="0055033E" w:rsidP="0055033E">
      <w:pPr>
        <w:ind w:left="-426" w:firstLine="426"/>
        <w:jc w:val="both"/>
      </w:pPr>
    </w:p>
    <w:p w:rsidR="003A51F3" w:rsidRDefault="0055033E" w:rsidP="0055033E">
      <w:pPr>
        <w:spacing w:line="276" w:lineRule="auto"/>
        <w:jc w:val="both"/>
      </w:pPr>
      <w:r w:rsidRPr="00E64CFD">
        <w:rPr>
          <w:b/>
        </w:rPr>
        <w:t xml:space="preserve">Цель: </w:t>
      </w:r>
      <w:r>
        <w:t xml:space="preserve">анализ деятельности педагогов школы по профилактике неуспеваемости обучающихся. </w:t>
      </w:r>
    </w:p>
    <w:p w:rsidR="003A51F3" w:rsidRDefault="003A51F3" w:rsidP="0055033E">
      <w:pPr>
        <w:spacing w:line="276" w:lineRule="auto"/>
        <w:jc w:val="both"/>
      </w:pPr>
    </w:p>
    <w:p w:rsidR="003A51F3" w:rsidRDefault="003A51F3" w:rsidP="003A51F3">
      <w:pPr>
        <w:spacing w:line="276" w:lineRule="auto"/>
        <w:ind w:firstLine="708"/>
        <w:jc w:val="both"/>
      </w:pPr>
      <w:r>
        <w:t>Согласно Закону «Об образовании в РФ » в школе в течение года проводилась работа с учащимися, имеющими неудовлетворительные отметки по итогам четверти: на производственных совещаниях и педагогических советах выявлялись причины неуспеваемости, учащиеся приглашались на Совет профилактики и Совет школы вместе с родителями.</w:t>
      </w:r>
    </w:p>
    <w:p w:rsidR="003A51F3" w:rsidRDefault="003A51F3" w:rsidP="003A51F3">
      <w:pPr>
        <w:spacing w:line="276" w:lineRule="auto"/>
        <w:ind w:firstLine="708"/>
        <w:jc w:val="both"/>
      </w:pPr>
    </w:p>
    <w:p w:rsidR="0055033E" w:rsidRDefault="0055033E" w:rsidP="0055033E">
      <w:pPr>
        <w:spacing w:line="276" w:lineRule="auto"/>
        <w:jc w:val="both"/>
      </w:pPr>
      <w:r w:rsidRPr="00E64CFD">
        <w:rPr>
          <w:b/>
        </w:rPr>
        <w:t>Актуальное состояние.</w:t>
      </w:r>
      <w:r>
        <w:t xml:space="preserve"> Учителя школы осуществляют дифференцированный и индивидуальный подходы в процессе обучения школьников «группы риска» по успеваемости. Работа по устранению и предупреждению неуспеваемости по предметам ведется педагогами в урочное и во внеурочное время в следующих формах. </w:t>
      </w:r>
    </w:p>
    <w:p w:rsidR="0055033E" w:rsidRDefault="0055033E" w:rsidP="0055033E">
      <w:pPr>
        <w:spacing w:line="276" w:lineRule="auto"/>
        <w:jc w:val="both"/>
      </w:pPr>
      <w:r>
        <w:t xml:space="preserve">1. Индивидуальная работа на уроках: </w:t>
      </w:r>
    </w:p>
    <w:p w:rsidR="0055033E" w:rsidRDefault="0055033E" w:rsidP="0055033E">
      <w:pPr>
        <w:spacing w:line="276" w:lineRule="auto"/>
        <w:jc w:val="both"/>
      </w:pPr>
      <w:r>
        <w:lastRenderedPageBreak/>
        <w:t xml:space="preserve">-специальные индивидуальные задания, частично или полностью исключающие учащихся из общей самостоятельной работы; </w:t>
      </w:r>
    </w:p>
    <w:p w:rsidR="0055033E" w:rsidRDefault="0055033E" w:rsidP="0055033E">
      <w:pPr>
        <w:spacing w:line="276" w:lineRule="auto"/>
        <w:jc w:val="both"/>
      </w:pPr>
      <w:r>
        <w:t xml:space="preserve">-дифференцированные задания </w:t>
      </w:r>
      <w:proofErr w:type="gramStart"/>
      <w:r>
        <w:t>отстающим</w:t>
      </w:r>
      <w:proofErr w:type="gramEnd"/>
      <w:r>
        <w:t xml:space="preserve"> при проведении проверочных работ; </w:t>
      </w:r>
    </w:p>
    <w:p w:rsidR="0055033E" w:rsidRDefault="0055033E" w:rsidP="0055033E">
      <w:pPr>
        <w:spacing w:line="276" w:lineRule="auto"/>
        <w:jc w:val="both"/>
      </w:pPr>
      <w:r>
        <w:t xml:space="preserve">-проводятся предупреждающие опросы; индивидуальные задания на дом; </w:t>
      </w:r>
    </w:p>
    <w:p w:rsidR="0055033E" w:rsidRDefault="0055033E" w:rsidP="00CB6E42">
      <w:pPr>
        <w:spacing w:line="276" w:lineRule="auto"/>
        <w:jc w:val="both"/>
      </w:pPr>
      <w:r>
        <w:t xml:space="preserve">-щадящая система оценивания </w:t>
      </w:r>
      <w:proofErr w:type="gramStart"/>
      <w:r>
        <w:t>слабоуспевающих</w:t>
      </w:r>
      <w:proofErr w:type="gramEnd"/>
      <w:r>
        <w:t xml:space="preserve"> обучающихся с целью создания ситуации успеха; </w:t>
      </w:r>
    </w:p>
    <w:p w:rsidR="0055033E" w:rsidRDefault="0055033E" w:rsidP="00CB6E42">
      <w:pPr>
        <w:spacing w:line="276" w:lineRule="auto"/>
        <w:jc w:val="both"/>
      </w:pPr>
      <w:r>
        <w:t xml:space="preserve">-комментированная проверка индивидуальных заданий в присутствии ученика и т.п. </w:t>
      </w:r>
    </w:p>
    <w:p w:rsidR="0055033E" w:rsidRDefault="0055033E" w:rsidP="00CB6E42">
      <w:pPr>
        <w:spacing w:line="276" w:lineRule="auto"/>
        <w:jc w:val="both"/>
      </w:pPr>
      <w:r>
        <w:t xml:space="preserve">2. Индивидуальное консультирование, оказание помощи в ликвидации пробелов в </w:t>
      </w:r>
      <w:r w:rsidR="0020607A">
        <w:t xml:space="preserve">знаниях </w:t>
      </w:r>
      <w:r>
        <w:t xml:space="preserve">во внеурочное время. </w:t>
      </w:r>
    </w:p>
    <w:p w:rsidR="0055033E" w:rsidRDefault="0055033E" w:rsidP="00CB6E42">
      <w:pPr>
        <w:spacing w:line="276" w:lineRule="auto"/>
        <w:jc w:val="both"/>
      </w:pPr>
      <w:r>
        <w:t xml:space="preserve">3. Информирование родителей обучающихся о текущей успеваемости по предметам в ходе собеседований, а так же при выставлении отметок в дневники. </w:t>
      </w:r>
    </w:p>
    <w:p w:rsidR="00CB6E42" w:rsidRDefault="0055033E" w:rsidP="00CB6E42">
      <w:pPr>
        <w:spacing w:line="276" w:lineRule="auto"/>
        <w:jc w:val="both"/>
      </w:pPr>
      <w:r>
        <w:t xml:space="preserve">4. Отслеживание с </w:t>
      </w:r>
      <w:proofErr w:type="gramStart"/>
      <w:r>
        <w:t>обучающимися</w:t>
      </w:r>
      <w:proofErr w:type="gramEnd"/>
      <w:r>
        <w:t xml:space="preserve"> текущей успеваемости по предмету.</w:t>
      </w:r>
    </w:p>
    <w:p w:rsidR="003A51F3" w:rsidRDefault="003A51F3" w:rsidP="00CB6E42">
      <w:pPr>
        <w:spacing w:line="276" w:lineRule="auto"/>
        <w:jc w:val="both"/>
      </w:pPr>
    </w:p>
    <w:p w:rsidR="00CB6E42" w:rsidRDefault="00CB6E42" w:rsidP="00CB6E42">
      <w:pPr>
        <w:spacing w:line="276" w:lineRule="auto"/>
        <w:jc w:val="both"/>
      </w:pPr>
      <w:r w:rsidRPr="004C21B3">
        <w:rPr>
          <w:b/>
        </w:rPr>
        <w:t>Проблемное поле.</w:t>
      </w:r>
      <w:r>
        <w:t xml:space="preserve"> </w:t>
      </w:r>
    </w:p>
    <w:p w:rsidR="0055033E" w:rsidRDefault="00CB6E42" w:rsidP="00CB6E42">
      <w:pPr>
        <w:spacing w:line="276" w:lineRule="auto"/>
        <w:ind w:firstLine="708"/>
        <w:jc w:val="both"/>
      </w:pPr>
      <w:r>
        <w:t xml:space="preserve">Недостаточный уровень анализа причин неуспеваемости конкретных обучающихся учителями-предметниками. </w:t>
      </w:r>
    </w:p>
    <w:p w:rsidR="00CB6E42" w:rsidRDefault="003838A5" w:rsidP="00CB6E42">
      <w:pPr>
        <w:spacing w:line="276" w:lineRule="auto"/>
        <w:ind w:firstLine="851"/>
        <w:jc w:val="both"/>
      </w:pPr>
      <w:r>
        <w:t xml:space="preserve">Одной из значимых причин появления неуспевающих и слабоуспевающих являются пропуски занятий. </w:t>
      </w:r>
      <w:proofErr w:type="gramStart"/>
      <w:r w:rsidR="00CB6E42" w:rsidRPr="00CB6E42">
        <w:rPr>
          <w:szCs w:val="28"/>
        </w:rPr>
        <w:t xml:space="preserve">Основными причинами пропусков </w:t>
      </w:r>
      <w:r w:rsidR="00CB6E42">
        <w:rPr>
          <w:szCs w:val="28"/>
        </w:rPr>
        <w:t>обучающихся</w:t>
      </w:r>
      <w:r w:rsidR="00CB6E42" w:rsidRPr="00CB6E42">
        <w:rPr>
          <w:szCs w:val="28"/>
        </w:rPr>
        <w:t xml:space="preserve"> является отсутствие контроля со стороны родителей, отсутствие мотивации к обучению, склонность к бродяжничеству, недостаточная работа классных руководителей по ежедневному контролю за посещаемостью учащимися занятий, ослабление воспитательного действия всего педагогического коллектива и ученических коллективов классов, а также слабая связь классного руководителя и родительских комитетов с семьями неблагополучных детей.</w:t>
      </w:r>
      <w:proofErr w:type="gramEnd"/>
    </w:p>
    <w:p w:rsidR="00CB6E42" w:rsidRDefault="003838A5" w:rsidP="00CB6E42">
      <w:pPr>
        <w:spacing w:line="276" w:lineRule="auto"/>
        <w:ind w:firstLine="851"/>
        <w:jc w:val="both"/>
      </w:pPr>
      <w:r>
        <w:t xml:space="preserve">В </w:t>
      </w:r>
      <w:r w:rsidR="00CB6E42">
        <w:t>учебном году данный вопрос стоял</w:t>
      </w:r>
      <w:r>
        <w:t xml:space="preserve"> на особом контроле, и </w:t>
      </w:r>
      <w:r w:rsidR="00CB6E42">
        <w:t>каждую четверть поднимал</w:t>
      </w:r>
      <w:r>
        <w:t>ся на педсоветах и совещаниях при директоре. Введена  новая форма отчётности классных руководителей по пропускам уроков учащимися.</w:t>
      </w:r>
    </w:p>
    <w:p w:rsidR="003838A5" w:rsidRPr="00CB6E42" w:rsidRDefault="003838A5" w:rsidP="00CB6E42">
      <w:pPr>
        <w:spacing w:line="276" w:lineRule="auto"/>
        <w:ind w:firstLine="708"/>
        <w:jc w:val="both"/>
        <w:rPr>
          <w:szCs w:val="28"/>
        </w:rPr>
      </w:pPr>
      <w:r>
        <w:t xml:space="preserve"> Следует отметить, что всесторонняя работа по данному вопросу </w:t>
      </w:r>
      <w:r w:rsidR="00CB6E42">
        <w:t>в течение учебного года улучшила</w:t>
      </w:r>
      <w:r>
        <w:t xml:space="preserve"> состояние проблемы – количество </w:t>
      </w:r>
      <w:proofErr w:type="gramStart"/>
      <w:r>
        <w:t>учащихся, пропускающих занятия бе</w:t>
      </w:r>
      <w:r w:rsidR="00CB6E42">
        <w:t>з уважительной причины уменьшилось</w:t>
      </w:r>
      <w:proofErr w:type="gramEnd"/>
      <w:r>
        <w:t>. Родители обучающихся, систематически пропускающих занятия без уважительной причины, приглаша</w:t>
      </w:r>
      <w:r w:rsidR="00CB6E42">
        <w:t xml:space="preserve">лись на административные советы, </w:t>
      </w:r>
      <w:r>
        <w:t xml:space="preserve">на которых рассмотрены проблемы успеваемости и пропусков занятий обучающихся. С детьми, которые часто </w:t>
      </w:r>
      <w:proofErr w:type="gramStart"/>
      <w:r>
        <w:t>пропускают уроки без уважительной причины проведены</w:t>
      </w:r>
      <w:proofErr w:type="gramEnd"/>
      <w:r>
        <w:t xml:space="preserve"> собеседования.</w:t>
      </w:r>
      <w:r w:rsidR="00CB6E42" w:rsidRPr="00CB6E42">
        <w:rPr>
          <w:sz w:val="28"/>
          <w:szCs w:val="28"/>
        </w:rPr>
        <w:t xml:space="preserve"> </w:t>
      </w:r>
      <w:r w:rsidR="00CB6E42" w:rsidRPr="00CB6E42">
        <w:rPr>
          <w:szCs w:val="28"/>
        </w:rPr>
        <w:t xml:space="preserve">Анализ семей несовершеннолетних свидетельствует о том, что в основном – это дети, воспитывающиеся в неблагополучных семьях, в неполных семьях одной матерью. Все несовершеннолетние, систематически пропускающие занятия без уважительной причины состояли на </w:t>
      </w:r>
      <w:proofErr w:type="spellStart"/>
      <w:r w:rsidR="00CB6E42" w:rsidRPr="00CB6E42">
        <w:rPr>
          <w:szCs w:val="28"/>
        </w:rPr>
        <w:t>внутришкольном</w:t>
      </w:r>
      <w:proofErr w:type="spellEnd"/>
      <w:r w:rsidR="00CB6E42" w:rsidRPr="00CB6E42">
        <w:rPr>
          <w:szCs w:val="28"/>
        </w:rPr>
        <w:t xml:space="preserve"> учете и учете в ПДН, за совершение правонарушений.</w:t>
      </w:r>
    </w:p>
    <w:p w:rsidR="00D23A48" w:rsidRDefault="00D23A48" w:rsidP="00CB6E42">
      <w:pPr>
        <w:spacing w:line="276" w:lineRule="auto"/>
        <w:ind w:left="-426" w:firstLine="426"/>
        <w:jc w:val="both"/>
        <w:rPr>
          <w:b/>
        </w:rPr>
      </w:pPr>
    </w:p>
    <w:p w:rsidR="00CB6E42" w:rsidRDefault="00CB6E42" w:rsidP="00CB6E42">
      <w:pPr>
        <w:spacing w:line="276" w:lineRule="auto"/>
        <w:ind w:left="-426" w:firstLine="426"/>
        <w:jc w:val="both"/>
      </w:pPr>
      <w:r w:rsidRPr="005B23EC">
        <w:rPr>
          <w:b/>
        </w:rPr>
        <w:t>Перспективы развития.</w:t>
      </w:r>
      <w:r>
        <w:t xml:space="preserve"> </w:t>
      </w:r>
    </w:p>
    <w:p w:rsidR="00C63F39" w:rsidRDefault="00187A15" w:rsidP="00CB6E42">
      <w:pPr>
        <w:spacing w:line="276" w:lineRule="auto"/>
        <w:ind w:firstLine="708"/>
        <w:jc w:val="both"/>
        <w:rPr>
          <w:szCs w:val="28"/>
        </w:rPr>
      </w:pPr>
      <w:r w:rsidRPr="00CB6E42">
        <w:rPr>
          <w:szCs w:val="28"/>
        </w:rPr>
        <w:t>Необходимо продолжить работу по требованию от учащихся и их родителей оправдательных документов за каждый пропущенный урок, кроме того, необходимо более требовательно подходить к заявлениям и просьбам родителей отпустить детей «по семейным обстоятельствам».</w:t>
      </w:r>
    </w:p>
    <w:p w:rsidR="00D23A48" w:rsidRDefault="00D23A48" w:rsidP="00CB6E42">
      <w:pPr>
        <w:spacing w:line="276" w:lineRule="auto"/>
        <w:jc w:val="both"/>
        <w:rPr>
          <w:b/>
        </w:rPr>
      </w:pPr>
    </w:p>
    <w:p w:rsidR="00CB6E42" w:rsidRPr="00CB6E42" w:rsidRDefault="00CB6E42" w:rsidP="00CB6E42">
      <w:pPr>
        <w:spacing w:line="276" w:lineRule="auto"/>
        <w:jc w:val="both"/>
        <w:rPr>
          <w:b/>
        </w:rPr>
      </w:pPr>
      <w:r w:rsidRPr="00CB6E42">
        <w:rPr>
          <w:b/>
        </w:rPr>
        <w:t xml:space="preserve">Учителям школы: </w:t>
      </w:r>
    </w:p>
    <w:p w:rsidR="00CB6E42" w:rsidRDefault="00CB6E42" w:rsidP="00CB6E42">
      <w:pPr>
        <w:spacing w:line="276" w:lineRule="auto"/>
        <w:jc w:val="both"/>
      </w:pPr>
      <w:r>
        <w:lastRenderedPageBreak/>
        <w:t xml:space="preserve">-осуществлять дифференцированный и индивидуальный подходы в обучении на основе анализа причин неуспеваемости конкретных обучающихся; </w:t>
      </w:r>
    </w:p>
    <w:p w:rsidR="00CB6E42" w:rsidRDefault="00CB6E42" w:rsidP="00CB6E42">
      <w:pPr>
        <w:spacing w:line="276" w:lineRule="auto"/>
        <w:jc w:val="both"/>
      </w:pPr>
      <w:r>
        <w:t xml:space="preserve">-оптимально сочетать активные методы и формы обучения слабоуспевающих учащихся, применять технологию поддерживающего обучения, ИКТ, </w:t>
      </w:r>
      <w:proofErr w:type="spellStart"/>
      <w:r>
        <w:t>здоровьесберегающие</w:t>
      </w:r>
      <w:proofErr w:type="spellEnd"/>
      <w:r>
        <w:t xml:space="preserve"> технологии; </w:t>
      </w:r>
    </w:p>
    <w:p w:rsidR="00CB6E42" w:rsidRDefault="00CB6E42" w:rsidP="00CB6E42">
      <w:pPr>
        <w:spacing w:line="276" w:lineRule="auto"/>
        <w:jc w:val="both"/>
      </w:pPr>
      <w:r>
        <w:t xml:space="preserve">-обеспечивать </w:t>
      </w:r>
      <w:proofErr w:type="spellStart"/>
      <w:r>
        <w:t>деятельностный</w:t>
      </w:r>
      <w:proofErr w:type="spellEnd"/>
      <w:r>
        <w:t xml:space="preserve"> подход в обучении </w:t>
      </w:r>
      <w:proofErr w:type="gramStart"/>
      <w:r>
        <w:t>отстающих</w:t>
      </w:r>
      <w:proofErr w:type="gramEnd"/>
      <w:r>
        <w:t xml:space="preserve"> обучающихся в соответствии с современными требованиями к уроку; </w:t>
      </w:r>
    </w:p>
    <w:p w:rsidR="00CB6E42" w:rsidRDefault="00CB6E42" w:rsidP="00CB6E42">
      <w:pPr>
        <w:spacing w:line="276" w:lineRule="auto"/>
        <w:jc w:val="both"/>
      </w:pPr>
      <w:r>
        <w:t xml:space="preserve">-совершенствовать информационно-образовательную среду предметных кабинетов и уроков; </w:t>
      </w:r>
    </w:p>
    <w:p w:rsidR="00CB6E42" w:rsidRDefault="00CB6E42" w:rsidP="00CB6E42">
      <w:pPr>
        <w:spacing w:line="276" w:lineRule="auto"/>
        <w:jc w:val="both"/>
      </w:pPr>
      <w:r>
        <w:t xml:space="preserve">-решать проблемы интеллектуального развития и личностного </w:t>
      </w:r>
      <w:proofErr w:type="gramStart"/>
      <w:r>
        <w:t>становления</w:t>
      </w:r>
      <w:proofErr w:type="gramEnd"/>
      <w:r>
        <w:t xml:space="preserve"> обучающихся комплексно, в процессе взаимного сотрудничества.</w:t>
      </w:r>
    </w:p>
    <w:p w:rsidR="00CB6E42" w:rsidRDefault="00CB6E42" w:rsidP="00CB6E42">
      <w:pPr>
        <w:spacing w:line="276" w:lineRule="auto"/>
        <w:jc w:val="both"/>
        <w:rPr>
          <w:szCs w:val="28"/>
        </w:rPr>
      </w:pPr>
      <w:r w:rsidRPr="00CB6E42">
        <w:rPr>
          <w:b/>
          <w:szCs w:val="28"/>
        </w:rPr>
        <w:t>П</w:t>
      </w:r>
      <w:r w:rsidR="00CD0F1C">
        <w:rPr>
          <w:b/>
          <w:szCs w:val="28"/>
        </w:rPr>
        <w:t xml:space="preserve">едагогу-психологу: </w:t>
      </w:r>
    </w:p>
    <w:p w:rsidR="00CB6E42" w:rsidRDefault="00CB6E42" w:rsidP="00CB6E42">
      <w:pPr>
        <w:spacing w:line="276" w:lineRule="auto"/>
        <w:jc w:val="both"/>
        <w:rPr>
          <w:szCs w:val="28"/>
        </w:rPr>
      </w:pPr>
      <w:r>
        <w:rPr>
          <w:szCs w:val="28"/>
        </w:rPr>
        <w:t>-</w:t>
      </w:r>
      <w:r w:rsidRPr="00CB6E42">
        <w:rPr>
          <w:szCs w:val="28"/>
        </w:rPr>
        <w:t>продолжить изучение причин пропусков уроков и выработку рекомендаций для классных руководителей и родителей по искоренен</w:t>
      </w:r>
      <w:r>
        <w:rPr>
          <w:szCs w:val="28"/>
        </w:rPr>
        <w:t>ию причин не посещаемости школы;</w:t>
      </w:r>
    </w:p>
    <w:p w:rsidR="0055033E" w:rsidRPr="00CB6E42" w:rsidRDefault="00CB6E42" w:rsidP="00CB6E42">
      <w:pPr>
        <w:spacing w:line="276" w:lineRule="auto"/>
        <w:jc w:val="both"/>
        <w:rPr>
          <w:sz w:val="22"/>
        </w:rPr>
      </w:pPr>
      <w:r>
        <w:rPr>
          <w:szCs w:val="28"/>
        </w:rPr>
        <w:t>-</w:t>
      </w:r>
      <w:r w:rsidRPr="00CB6E42">
        <w:rPr>
          <w:szCs w:val="28"/>
        </w:rPr>
        <w:t>активизировать работу с учащимися категории ВШУ с целью профилактики прогулов уроков.</w:t>
      </w:r>
    </w:p>
    <w:p w:rsidR="0055033E" w:rsidRDefault="0055033E" w:rsidP="0055033E">
      <w:pPr>
        <w:ind w:left="-426" w:firstLine="426"/>
        <w:jc w:val="center"/>
      </w:pPr>
    </w:p>
    <w:p w:rsidR="00CD0F1C" w:rsidRDefault="00CD0F1C" w:rsidP="00CD0F1C">
      <w:pPr>
        <w:spacing w:line="276" w:lineRule="auto"/>
        <w:ind w:firstLine="426"/>
        <w:rPr>
          <w:b/>
        </w:rPr>
      </w:pPr>
      <w:r>
        <w:rPr>
          <w:b/>
        </w:rPr>
        <w:t>2.6.</w:t>
      </w:r>
      <w:proofErr w:type="gramStart"/>
      <w:r w:rsidRPr="00743F93">
        <w:rPr>
          <w:b/>
        </w:rPr>
        <w:t>Контроль за</w:t>
      </w:r>
      <w:proofErr w:type="gramEnd"/>
      <w:r w:rsidRPr="00743F93">
        <w:rPr>
          <w:b/>
        </w:rPr>
        <w:t xml:space="preserve"> посещаемостью занятий учащимися</w:t>
      </w:r>
    </w:p>
    <w:p w:rsidR="009E57E0" w:rsidRPr="00743F93" w:rsidRDefault="009E57E0" w:rsidP="00CD0F1C">
      <w:pPr>
        <w:spacing w:line="276" w:lineRule="auto"/>
        <w:ind w:firstLine="426"/>
        <w:rPr>
          <w:b/>
        </w:rPr>
      </w:pPr>
    </w:p>
    <w:p w:rsidR="00CD0F1C" w:rsidRPr="00C65FEF" w:rsidRDefault="00CD0F1C" w:rsidP="00CD0F1C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65FEF">
        <w:rPr>
          <w:rFonts w:ascii="Times New Roman" w:hAnsi="Times New Roman"/>
          <w:b/>
          <w:sz w:val="24"/>
          <w:szCs w:val="24"/>
        </w:rPr>
        <w:t>Цель контроля</w:t>
      </w:r>
      <w:r w:rsidRPr="00C65FEF">
        <w:rPr>
          <w:rFonts w:ascii="Times New Roman" w:hAnsi="Times New Roman"/>
          <w:sz w:val="24"/>
          <w:szCs w:val="24"/>
        </w:rPr>
        <w:t xml:space="preserve">: </w:t>
      </w:r>
    </w:p>
    <w:p w:rsidR="00CD0F1C" w:rsidRPr="00C65FEF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65FEF">
        <w:rPr>
          <w:rFonts w:ascii="Times New Roman" w:hAnsi="Times New Roman"/>
          <w:sz w:val="24"/>
          <w:szCs w:val="24"/>
        </w:rPr>
        <w:t xml:space="preserve">проверить посещаемость школы обучающимися, выявить обучающихся, которые не посещают школу без уважительных </w:t>
      </w:r>
      <w:proofErr w:type="gramStart"/>
      <w:r w:rsidRPr="00C65FEF">
        <w:rPr>
          <w:rFonts w:ascii="Times New Roman" w:hAnsi="Times New Roman"/>
          <w:sz w:val="24"/>
          <w:szCs w:val="24"/>
        </w:rPr>
        <w:t>причин</w:t>
      </w:r>
      <w:proofErr w:type="gramEnd"/>
      <w:r w:rsidRPr="00C65FEF">
        <w:rPr>
          <w:rFonts w:ascii="Times New Roman" w:hAnsi="Times New Roman"/>
          <w:sz w:val="24"/>
          <w:szCs w:val="24"/>
        </w:rPr>
        <w:t xml:space="preserve"> и принять к ним меры;</w:t>
      </w:r>
    </w:p>
    <w:p w:rsidR="00CD0F1C" w:rsidRPr="00C65FEF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65FEF">
        <w:rPr>
          <w:rFonts w:ascii="Times New Roman" w:hAnsi="Times New Roman"/>
          <w:sz w:val="24"/>
          <w:szCs w:val="24"/>
        </w:rPr>
        <w:t xml:space="preserve">проверить контроль классными руководителями посещаемости </w:t>
      </w:r>
      <w:proofErr w:type="gramStart"/>
      <w:r w:rsidRPr="00C65FE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65FEF">
        <w:rPr>
          <w:rFonts w:ascii="Times New Roman" w:hAnsi="Times New Roman"/>
          <w:sz w:val="24"/>
          <w:szCs w:val="24"/>
        </w:rPr>
        <w:t>.</w:t>
      </w:r>
    </w:p>
    <w:p w:rsidR="00CD0F1C" w:rsidRDefault="00CD0F1C" w:rsidP="00CD0F1C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контроля установлено, что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color w:val="000000"/>
          <w:sz w:val="24"/>
          <w:szCs w:val="21"/>
        </w:rPr>
      </w:pPr>
      <w:r>
        <w:rPr>
          <w:rFonts w:ascii="Times New Roman" w:hAnsi="Times New Roman"/>
          <w:color w:val="000000"/>
          <w:sz w:val="24"/>
          <w:szCs w:val="21"/>
        </w:rPr>
        <w:t xml:space="preserve">-для осуществления постоянного </w:t>
      </w:r>
      <w:proofErr w:type="gramStart"/>
      <w:r>
        <w:rPr>
          <w:rFonts w:ascii="Times New Roman" w:hAnsi="Times New Roman"/>
          <w:color w:val="000000"/>
          <w:sz w:val="24"/>
          <w:szCs w:val="21"/>
        </w:rPr>
        <w:t>контроля за</w:t>
      </w:r>
      <w:proofErr w:type="gramEnd"/>
      <w:r>
        <w:rPr>
          <w:rFonts w:ascii="Times New Roman" w:hAnsi="Times New Roman"/>
          <w:color w:val="000000"/>
          <w:sz w:val="24"/>
          <w:szCs w:val="21"/>
        </w:rPr>
        <w:t xml:space="preserve"> посещением учащимися занятий в школе ведется документация, в которой фиксируются количество отсутствующих учеников в школе (ежедневно) и объясняется причина их отсутствия;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-во всех классах есть обучающиеся, которые пропускают занятия не только по болезни, что подтверждается медицинскими справками или заявлениями родителей, но и без уважительной причины;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не все классные руководители незамедлительно, в течение дня, выясняют причины отсутствия учащихся на занятиях и в графе журнала делают отметку.</w:t>
      </w:r>
    </w:p>
    <w:p w:rsidR="00CD0F1C" w:rsidRDefault="00CD0F1C" w:rsidP="00CD0F1C">
      <w:pPr>
        <w:pStyle w:val="a5"/>
        <w:spacing w:line="276" w:lineRule="auto"/>
        <w:ind w:firstLine="708"/>
        <w:jc w:val="both"/>
        <w:rPr>
          <w:rFonts w:ascii="Times New Roman" w:eastAsiaTheme="minorHAnsi" w:hAnsi="Times New Roman"/>
          <w:sz w:val="32"/>
        </w:rPr>
      </w:pPr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Педагоги выделяют основные </w:t>
      </w:r>
      <w:r w:rsidRPr="00743F93">
        <w:rPr>
          <w:rFonts w:ascii="Times New Roman" w:eastAsia="Times New Roman" w:hAnsi="Times New Roman"/>
          <w:b/>
          <w:color w:val="000000"/>
          <w:sz w:val="24"/>
          <w:szCs w:val="21"/>
          <w:lang w:eastAsia="ru-RU"/>
        </w:rPr>
        <w:t>причины пропусков учащихся: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-отсутствие мотивации к учебе;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-опоздания на учебные занятия вследствие просыпаний;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-помощь родителям по разным причинам;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-безответственность родителей.</w:t>
      </w:r>
    </w:p>
    <w:p w:rsidR="00CD0F1C" w:rsidRDefault="00CD0F1C" w:rsidP="00CD0F1C">
      <w:pPr>
        <w:spacing w:line="276" w:lineRule="auto"/>
        <w:ind w:firstLine="708"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Основными формами и методами профилактической деятельности и реагирования классных руководителей являются: </w:t>
      </w:r>
    </w:p>
    <w:p w:rsidR="00CD0F1C" w:rsidRDefault="00CD0F1C" w:rsidP="00CD0F1C">
      <w:pPr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color w:val="000000"/>
        </w:rPr>
        <w:t>-индивидуальная работа с учащимися (индивидуальные беседы, записи в дневниках, классные часы),</w:t>
      </w:r>
    </w:p>
    <w:p w:rsidR="00CD0F1C" w:rsidRDefault="00CD0F1C" w:rsidP="00CD0F1C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-индивидуальная работа с семьями (приглашение родителей в школу, проведение консультаций, родительских собраний, заседание совета по вопросам правонарушений с приглашением родителей и учеников, составление актов посещения дома учеников и их родителей, письменные предупреждения об административных взысканиях за </w:t>
      </w:r>
      <w:r>
        <w:rPr>
          <w:color w:val="000000"/>
        </w:rPr>
        <w:lastRenderedPageBreak/>
        <w:t>неудовлетворительное воспитание детей, экстренные телефонные звонки или смс информирование);</w:t>
      </w:r>
    </w:p>
    <w:p w:rsidR="00CD0F1C" w:rsidRDefault="00CD0F1C" w:rsidP="00CD0F1C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Обязательно классные руководители включают в план воспитательной работы разделы: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просветительская работа с учащимися;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учет учащихся, склонных к правонарушениям;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учет родителей, которые не занимаются воспитанием детей.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учет семей, в которых сложились сложные жизненные обстоятельства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привлечение детей к работе в кружках, секциях;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классные часы на правовую тематику, встречи с работниками правоохранительных органов;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просветительская работа с родителями, родительские конференции (протоколы родительских собраний);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охват учащихся постоянными и временными поручениями (школьное самоуправление);</w:t>
      </w:r>
    </w:p>
    <w:p w:rsidR="00CD0F1C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индивидуальная работа с учащимися (тетради индивидуальных бесед с ними).</w:t>
      </w:r>
    </w:p>
    <w:p w:rsidR="00CD0F1C" w:rsidRPr="00743F93" w:rsidRDefault="00CD0F1C" w:rsidP="00CD0F1C">
      <w:pPr>
        <w:pStyle w:val="a9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  <w:color w:val="000000"/>
          <w:szCs w:val="21"/>
        </w:rPr>
      </w:pPr>
      <w:r w:rsidRPr="00743F93">
        <w:rPr>
          <w:b/>
          <w:color w:val="000000"/>
          <w:szCs w:val="21"/>
        </w:rPr>
        <w:t>Вывод:</w:t>
      </w:r>
    </w:p>
    <w:p w:rsidR="00CD0F1C" w:rsidRDefault="00CD0F1C" w:rsidP="00CD0F1C">
      <w:pPr>
        <w:pStyle w:val="a9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color w:val="000000"/>
          <w:szCs w:val="21"/>
        </w:rPr>
      </w:pPr>
      <w:r>
        <w:rPr>
          <w:color w:val="000000"/>
          <w:szCs w:val="21"/>
        </w:rPr>
        <w:t>Такая работа дает положительные результаты, сокращается число учащихся, которые пропускают занятия без уважительной причины. Однако есть родители, которые вводят в заблуждение классного руководителя и умалчивают истинную причину отсутствия своего ребенка.</w:t>
      </w:r>
    </w:p>
    <w:p w:rsidR="00CD0F1C" w:rsidRPr="00743F93" w:rsidRDefault="00CD0F1C" w:rsidP="00CD0F1C">
      <w:pPr>
        <w:pStyle w:val="a9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  <w:color w:val="000000"/>
          <w:szCs w:val="21"/>
        </w:rPr>
      </w:pPr>
      <w:r w:rsidRPr="00743F93">
        <w:rPr>
          <w:b/>
          <w:color w:val="000000"/>
          <w:szCs w:val="21"/>
        </w:rPr>
        <w:t>Пути устранения проблемы:</w:t>
      </w:r>
    </w:p>
    <w:p w:rsidR="00CD0F1C" w:rsidRDefault="00CD0F1C" w:rsidP="00CD0F1C">
      <w:pPr>
        <w:pStyle w:val="a9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-классным руководителям провести просветительскую работу среди родителей о недопустимости пропусков по запискам родителей. Считать подтверждением об отсутствии на занятиях по уважительной причине только справку из больницы, или приказ об освобождении детей для участия в спортивных соревнованиях, конкурсах, выступлениях на праздниках.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-классным руководителям в течение года продолжать систематический мониторинг и профилактическую организационную воспитательную деятельность за посещаемостью учебных занятий.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-разнообразить формы воспитательной работы со всеми участниками воспитательного процесса, активизирующие учебную мотивацию;</w:t>
      </w:r>
    </w:p>
    <w:p w:rsidR="00CD0F1C" w:rsidRDefault="00CD0F1C" w:rsidP="00CD0F1C">
      <w:pPr>
        <w:spacing w:line="276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-расширить направления совместной деятельности с родителями, акцентирующие внимание на родительской ответственности в выполнении Закона РФ «Об образовании в Российской Федерации»</w:t>
      </w:r>
    </w:p>
    <w:p w:rsidR="00CD0F1C" w:rsidRPr="00C03168" w:rsidRDefault="00CD0F1C" w:rsidP="00CD0F1C">
      <w:pPr>
        <w:pStyle w:val="a5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-социальному педагогу продолжить работу по </w:t>
      </w:r>
      <w:proofErr w:type="gramStart"/>
      <w:r>
        <w:rPr>
          <w:rFonts w:ascii="Times New Roman" w:hAnsi="Times New Roman"/>
          <w:sz w:val="24"/>
        </w:rPr>
        <w:t>контролю за</w:t>
      </w:r>
      <w:proofErr w:type="gramEnd"/>
      <w:r>
        <w:rPr>
          <w:rFonts w:ascii="Times New Roman" w:hAnsi="Times New Roman"/>
          <w:sz w:val="24"/>
        </w:rPr>
        <w:t xml:space="preserve"> посещаемостью учебных занятий.</w:t>
      </w:r>
    </w:p>
    <w:p w:rsidR="00CD0F1C" w:rsidRDefault="0020607A" w:rsidP="00CD0F1C">
      <w:pPr>
        <w:spacing w:line="276" w:lineRule="auto"/>
        <w:ind w:firstLine="426"/>
        <w:jc w:val="both"/>
      </w:pPr>
      <w:proofErr w:type="gramStart"/>
      <w:r>
        <w:t>В течение 201</w:t>
      </w:r>
      <w:r w:rsidR="00143BE6">
        <w:t>9</w:t>
      </w:r>
      <w:r>
        <w:t>/20</w:t>
      </w:r>
      <w:r w:rsidR="00143BE6">
        <w:t>20</w:t>
      </w:r>
      <w:r w:rsidR="00CD0F1C">
        <w:t xml:space="preserve"> учебного года в школе проводилась работа </w:t>
      </w:r>
      <w:r w:rsidR="00CD0F1C" w:rsidRPr="00C03168">
        <w:t xml:space="preserve">по </w:t>
      </w:r>
      <w:r w:rsidR="00CD0F1C">
        <w:t xml:space="preserve">созданию условий для получения всеми обучающимися основного общего образования в соответствии с Федеральным Законом «Об образовании в Российской Федерации» за счет внедрения в образовательный процесс программ, технологий, направленных на развитие у обучающихся различных компетенций, индивидуализации воспитательной работы с учащимся и родителями; </w:t>
      </w:r>
      <w:proofErr w:type="gramEnd"/>
    </w:p>
    <w:p w:rsidR="00CD0F1C" w:rsidRDefault="00CD0F1C" w:rsidP="00CD0F1C">
      <w:pPr>
        <w:spacing w:line="276" w:lineRule="auto"/>
        <w:ind w:firstLine="426"/>
        <w:jc w:val="both"/>
      </w:pPr>
      <w:r>
        <w:lastRenderedPageBreak/>
        <w:t xml:space="preserve">-осуществления ежедневного контроля посещаемости обучающихся, выявления причин их отсутствия на уроках, принятия своевременных мер по обеспечении посещаемости и успеваемости учащихся; </w:t>
      </w:r>
    </w:p>
    <w:p w:rsidR="00CD0F1C" w:rsidRDefault="00CD0F1C" w:rsidP="00CD0F1C">
      <w:pPr>
        <w:spacing w:line="276" w:lineRule="auto"/>
        <w:ind w:firstLine="426"/>
        <w:jc w:val="both"/>
      </w:pPr>
      <w:r>
        <w:t xml:space="preserve">-проведение профилактической работы с </w:t>
      </w:r>
      <w:proofErr w:type="gramStart"/>
      <w:r>
        <w:t>обучающимися</w:t>
      </w:r>
      <w:proofErr w:type="gramEnd"/>
      <w:r>
        <w:t xml:space="preserve"> «группы риска» по успеваемости и посещаемости, организация работы с инспекцией по делам несовершеннолетних; </w:t>
      </w:r>
    </w:p>
    <w:p w:rsidR="00CD0F1C" w:rsidRDefault="00CD0F1C" w:rsidP="00CD0F1C">
      <w:pPr>
        <w:spacing w:line="276" w:lineRule="auto"/>
        <w:ind w:firstLine="426"/>
        <w:jc w:val="both"/>
      </w:pPr>
      <w:r>
        <w:t xml:space="preserve">-социальная работа с </w:t>
      </w:r>
      <w:proofErr w:type="gramStart"/>
      <w:r>
        <w:t>обучающимися</w:t>
      </w:r>
      <w:proofErr w:type="gramEnd"/>
      <w:r>
        <w:t xml:space="preserve">, находящимися под опекой; </w:t>
      </w:r>
    </w:p>
    <w:p w:rsidR="00CD0F1C" w:rsidRDefault="00CD0F1C" w:rsidP="00CD0F1C">
      <w:pPr>
        <w:spacing w:line="276" w:lineRule="auto"/>
        <w:ind w:firstLine="426"/>
        <w:jc w:val="both"/>
      </w:pPr>
      <w:r>
        <w:t xml:space="preserve">-осуществление индивидуальной работы с </w:t>
      </w:r>
      <w:proofErr w:type="gramStart"/>
      <w:r>
        <w:t>обучающими</w:t>
      </w:r>
      <w:proofErr w:type="gramEnd"/>
      <w:r>
        <w:t xml:space="preserve">, имеющими различный уровень мотивации к учебной деятельности; </w:t>
      </w:r>
    </w:p>
    <w:p w:rsidR="00CD0F1C" w:rsidRDefault="00CD0F1C" w:rsidP="00CD0F1C">
      <w:pPr>
        <w:spacing w:line="276" w:lineRule="auto"/>
        <w:ind w:firstLine="426"/>
        <w:jc w:val="both"/>
      </w:pPr>
      <w:r>
        <w:t>-организация родительского всеобуча;</w:t>
      </w:r>
    </w:p>
    <w:p w:rsidR="00CD0F1C" w:rsidRDefault="00CD0F1C" w:rsidP="00CD0F1C">
      <w:pPr>
        <w:spacing w:line="276" w:lineRule="auto"/>
        <w:ind w:firstLine="426"/>
        <w:jc w:val="both"/>
      </w:pPr>
      <w:r>
        <w:t>-в</w:t>
      </w:r>
      <w:r w:rsidRPr="00481E0B">
        <w:t xml:space="preserve">опросы всеобуча постоянно рассматривались на педсоветах, совещаниях, </w:t>
      </w:r>
      <w:r>
        <w:t>Ш</w:t>
      </w:r>
      <w:r w:rsidRPr="00481E0B">
        <w:t>МО классных руководителей. В случае необходимости вопросы ставились и на советах профилактики, которые проводились 1 раз в месяц по определенной тематике.</w:t>
      </w:r>
    </w:p>
    <w:p w:rsidR="00CD0F1C" w:rsidRPr="00896C59" w:rsidRDefault="00CD0F1C" w:rsidP="00CD0F1C">
      <w:pPr>
        <w:spacing w:line="276" w:lineRule="auto"/>
        <w:jc w:val="both"/>
        <w:rPr>
          <w:b/>
        </w:rPr>
      </w:pPr>
      <w:r>
        <w:tab/>
      </w:r>
      <w:r w:rsidRPr="00896C59">
        <w:rPr>
          <w:b/>
        </w:rPr>
        <w:t>Выводы:</w:t>
      </w:r>
    </w:p>
    <w:p w:rsidR="00CD0F1C" w:rsidRPr="00481E0B" w:rsidRDefault="00CD0F1C" w:rsidP="00CD0F1C">
      <w:pPr>
        <w:spacing w:line="276" w:lineRule="auto"/>
        <w:ind w:firstLine="708"/>
        <w:jc w:val="both"/>
      </w:pPr>
      <w:r w:rsidRPr="00481E0B">
        <w:t xml:space="preserve">В результате профилактической работы социально-психологической службы   повторных правонарушений  учащиеся, приглашённые на советы профилактики, не совершили, все справились с программным материалом и закончили учебный год. </w:t>
      </w:r>
    </w:p>
    <w:p w:rsidR="00CD0F1C" w:rsidRDefault="00CD0F1C" w:rsidP="00CD0F1C">
      <w:pPr>
        <w:spacing w:line="276" w:lineRule="auto"/>
        <w:ind w:firstLine="708"/>
        <w:jc w:val="both"/>
      </w:pPr>
      <w:r w:rsidRPr="00896C59">
        <w:rPr>
          <w:b/>
        </w:rPr>
        <w:t>Перспективы развития.</w:t>
      </w:r>
      <w:r>
        <w:t xml:space="preserve"> Необходимо продолжить работу над увеличением численности учащихся в школе и сохранению контингента обучающихся путем: </w:t>
      </w:r>
    </w:p>
    <w:p w:rsidR="00CD0F1C" w:rsidRDefault="00CD0F1C" w:rsidP="00CD0F1C">
      <w:pPr>
        <w:spacing w:line="276" w:lineRule="auto"/>
        <w:ind w:firstLine="708"/>
        <w:jc w:val="both"/>
      </w:pPr>
      <w:r>
        <w:t xml:space="preserve">-привлечения контингента через информационную открытость (рекламу образовательных услуг на сайте учреждения); </w:t>
      </w:r>
    </w:p>
    <w:p w:rsidR="00CD0F1C" w:rsidRDefault="00CD0F1C" w:rsidP="00CD0F1C">
      <w:pPr>
        <w:spacing w:line="276" w:lineRule="auto"/>
        <w:ind w:firstLine="708"/>
        <w:jc w:val="both"/>
      </w:pPr>
      <w:r>
        <w:t xml:space="preserve">- осуществления </w:t>
      </w:r>
      <w:proofErr w:type="gramStart"/>
      <w:r>
        <w:t>контроля за</w:t>
      </w:r>
      <w:proofErr w:type="gramEnd"/>
      <w:r>
        <w:t xml:space="preserve"> наполняемостью классов при их комплектовании;</w:t>
      </w:r>
    </w:p>
    <w:p w:rsidR="00CD0F1C" w:rsidRDefault="00CD0F1C" w:rsidP="00CD0F1C">
      <w:pPr>
        <w:spacing w:line="276" w:lineRule="auto"/>
        <w:ind w:firstLine="708"/>
        <w:jc w:val="both"/>
      </w:pPr>
      <w:r>
        <w:t xml:space="preserve">-развития комфортной образовательной среды; </w:t>
      </w:r>
    </w:p>
    <w:p w:rsidR="00CD0F1C" w:rsidRDefault="00CD0F1C" w:rsidP="00CD0F1C">
      <w:pPr>
        <w:spacing w:line="276" w:lineRule="auto"/>
        <w:ind w:firstLine="708"/>
        <w:jc w:val="both"/>
      </w:pPr>
      <w:r>
        <w:t xml:space="preserve">-обеспечения высокого качества образовательных услуг и вариативности образования; </w:t>
      </w:r>
    </w:p>
    <w:p w:rsidR="00CD0F1C" w:rsidRDefault="00CD0F1C" w:rsidP="00CD0F1C">
      <w:pPr>
        <w:spacing w:line="276" w:lineRule="auto"/>
        <w:ind w:firstLine="708"/>
        <w:jc w:val="both"/>
        <w:rPr>
          <w:highlight w:val="yellow"/>
        </w:rPr>
      </w:pPr>
      <w:r>
        <w:t>-осуществления взаимодействия с государственными и муниципальными органами системы профилактики безнадзорности и правонарушений несовершеннолетних.</w:t>
      </w:r>
    </w:p>
    <w:p w:rsidR="00F11FD3" w:rsidRDefault="00D11362" w:rsidP="009E57E0">
      <w:pPr>
        <w:spacing w:line="276" w:lineRule="auto"/>
        <w:jc w:val="both"/>
      </w:pPr>
      <w:r>
        <w:t xml:space="preserve"> </w:t>
      </w:r>
    </w:p>
    <w:p w:rsidR="00105084" w:rsidRDefault="00105084" w:rsidP="00D54DAF">
      <w:pPr>
        <w:tabs>
          <w:tab w:val="left" w:pos="3064"/>
        </w:tabs>
        <w:spacing w:line="276" w:lineRule="auto"/>
        <w:ind w:firstLine="567"/>
        <w:contextualSpacing/>
        <w:jc w:val="both"/>
      </w:pPr>
      <w:r>
        <w:t xml:space="preserve">По результатам анализа работы школы за </w:t>
      </w:r>
      <w:r w:rsidR="0020607A">
        <w:rPr>
          <w:b/>
        </w:rPr>
        <w:t>20</w:t>
      </w:r>
      <w:r w:rsidR="00143BE6">
        <w:rPr>
          <w:b/>
        </w:rPr>
        <w:t>19</w:t>
      </w:r>
      <w:r w:rsidR="0020607A">
        <w:rPr>
          <w:b/>
        </w:rPr>
        <w:t>-20</w:t>
      </w:r>
      <w:r w:rsidR="00143BE6">
        <w:rPr>
          <w:b/>
        </w:rPr>
        <w:t>20</w:t>
      </w:r>
      <w:r w:rsidRPr="009E57E0">
        <w:rPr>
          <w:b/>
        </w:rPr>
        <w:t xml:space="preserve"> </w:t>
      </w:r>
      <w:r>
        <w:t>учебный год можно сделать следующие выводы:</w:t>
      </w:r>
    </w:p>
    <w:p w:rsidR="00105084" w:rsidRDefault="00105084" w:rsidP="00D54DAF">
      <w:pPr>
        <w:spacing w:line="276" w:lineRule="auto"/>
        <w:ind w:firstLine="360"/>
        <w:jc w:val="both"/>
      </w:pPr>
      <w:r>
        <w:t>1.</w:t>
      </w:r>
      <w:r w:rsidRPr="00105084">
        <w:t xml:space="preserve"> </w:t>
      </w:r>
      <w:r w:rsidR="0020607A">
        <w:t>Учебный план на 201</w:t>
      </w:r>
      <w:r w:rsidR="00143BE6">
        <w:t>9</w:t>
      </w:r>
      <w:r w:rsidR="0020607A">
        <w:t>-20</w:t>
      </w:r>
      <w:r w:rsidR="00143BE6">
        <w:t>20</w:t>
      </w:r>
      <w:r w:rsidR="0020607A">
        <w:t xml:space="preserve"> </w:t>
      </w:r>
      <w:r w:rsidRPr="00105084">
        <w:t xml:space="preserve">учебный год  выполнен, учебные программы пройдены. </w:t>
      </w:r>
    </w:p>
    <w:p w:rsidR="003B4790" w:rsidRDefault="00105084" w:rsidP="00D54DAF">
      <w:pPr>
        <w:spacing w:line="276" w:lineRule="auto"/>
        <w:ind w:firstLine="360"/>
        <w:jc w:val="both"/>
      </w:pPr>
      <w:r>
        <w:t>2.</w:t>
      </w:r>
      <w:r w:rsidR="003B4790" w:rsidRPr="003B4790">
        <w:t xml:space="preserve"> </w:t>
      </w:r>
      <w:r w:rsidR="003B4790">
        <w:t xml:space="preserve">Проведен промежуточный и </w:t>
      </w:r>
      <w:r w:rsidR="0020607A">
        <w:t>итоговый контроль в 5-8</w:t>
      </w:r>
      <w:r w:rsidR="00D54DAF">
        <w:t xml:space="preserve"> классах.</w:t>
      </w:r>
    </w:p>
    <w:p w:rsidR="003B4790" w:rsidRDefault="003B4790" w:rsidP="00D54DAF">
      <w:pPr>
        <w:spacing w:line="276" w:lineRule="auto"/>
        <w:ind w:firstLine="360"/>
        <w:jc w:val="both"/>
      </w:pPr>
      <w:r>
        <w:t>3. Школа провела планомерную работу по подготовке и проведению государственной итоговой аттестации выпускников, обеспечила организованное</w:t>
      </w:r>
      <w:r w:rsidR="00D54DAF">
        <w:t xml:space="preserve"> проведение итоговой аттестации.</w:t>
      </w:r>
    </w:p>
    <w:p w:rsidR="00D54DAF" w:rsidRDefault="00D54DAF" w:rsidP="00D54DAF">
      <w:pPr>
        <w:spacing w:line="276" w:lineRule="auto"/>
        <w:ind w:firstLine="360"/>
        <w:outlineLvl w:val="0"/>
      </w:pPr>
      <w:r>
        <w:t>4.</w:t>
      </w:r>
      <w:r w:rsidRPr="00D54DAF">
        <w:t xml:space="preserve"> </w:t>
      </w:r>
      <w:r w:rsidRPr="00953E37">
        <w:t>Вся методическая работа способствовала росту педагогического мастерства учителя, повышению качества у</w:t>
      </w:r>
      <w:r>
        <w:t>чебно-воспитательного  процесса.</w:t>
      </w:r>
    </w:p>
    <w:p w:rsidR="00D54DAF" w:rsidRDefault="00D54DAF" w:rsidP="00D54DAF">
      <w:pPr>
        <w:spacing w:line="276" w:lineRule="auto"/>
        <w:ind w:firstLine="360"/>
        <w:jc w:val="both"/>
      </w:pPr>
      <w:r>
        <w:t>5.</w:t>
      </w:r>
      <w:r w:rsidRPr="00D54DAF">
        <w:t xml:space="preserve"> </w:t>
      </w:r>
      <w:r w:rsidRPr="00953E37">
        <w:t>92 % педагогического коллектива составляют опытные учителя с большим стажем работы, обладающие высок</w:t>
      </w:r>
      <w:r>
        <w:t>им профессиональным мастерством.</w:t>
      </w:r>
    </w:p>
    <w:p w:rsidR="00D54DAF" w:rsidRDefault="0020607A" w:rsidP="00D54DAF">
      <w:pPr>
        <w:spacing w:line="276" w:lineRule="auto"/>
        <w:ind w:firstLine="360"/>
        <w:jc w:val="both"/>
      </w:pPr>
      <w:r>
        <w:t>6.</w:t>
      </w:r>
      <w:r w:rsidR="00D54DAF" w:rsidRPr="00D54DAF">
        <w:t xml:space="preserve"> </w:t>
      </w:r>
      <w:r w:rsidR="00D54DAF" w:rsidRPr="003B4790">
        <w:t xml:space="preserve">В школе ведется учет пропусков учебных занятий </w:t>
      </w:r>
      <w:proofErr w:type="gramStart"/>
      <w:r w:rsidR="00D54DAF" w:rsidRPr="003B4790">
        <w:t>обучающимися</w:t>
      </w:r>
      <w:proofErr w:type="gramEnd"/>
      <w:r w:rsidR="00D54DAF" w:rsidRPr="003B4790">
        <w:t>, контроль з</w:t>
      </w:r>
      <w:r w:rsidR="00D54DAF">
        <w:t>а посещаемостью учебных занятий.</w:t>
      </w:r>
    </w:p>
    <w:p w:rsidR="00D54DAF" w:rsidRPr="00D54DAF" w:rsidRDefault="0020607A" w:rsidP="00D54DAF">
      <w:pPr>
        <w:spacing w:line="276" w:lineRule="auto"/>
        <w:ind w:firstLine="360"/>
        <w:jc w:val="both"/>
      </w:pPr>
      <w:r>
        <w:t>7</w:t>
      </w:r>
      <w:r w:rsidR="00D54DAF">
        <w:t>.</w:t>
      </w:r>
      <w:r w:rsidR="00D54DAF" w:rsidRPr="00D54DAF">
        <w:t xml:space="preserve"> </w:t>
      </w:r>
      <w:r w:rsidR="00D54DAF" w:rsidRPr="00603599">
        <w:t>Была продолжена работа по повышению квалификации педагогического коллектива.</w:t>
      </w:r>
    </w:p>
    <w:p w:rsidR="00C745E0" w:rsidRDefault="002F1168" w:rsidP="009E57E0">
      <w:pPr>
        <w:spacing w:line="276" w:lineRule="auto"/>
        <w:jc w:val="both"/>
      </w:pPr>
      <w:r w:rsidRPr="008B14FC">
        <w:t xml:space="preserve">Однако, </w:t>
      </w:r>
      <w:r w:rsidR="00C745E0">
        <w:t>наряду с имеющимися положительными результатами в работе педагогического коллектива</w:t>
      </w:r>
      <w:r w:rsidR="009E57E0">
        <w:t>,</w:t>
      </w:r>
      <w:r w:rsidR="00C745E0">
        <w:t xml:space="preserve"> имеются недостатки:</w:t>
      </w:r>
    </w:p>
    <w:p w:rsidR="002F1168" w:rsidRDefault="00C745E0" w:rsidP="009E57E0">
      <w:pPr>
        <w:spacing w:line="276" w:lineRule="auto"/>
        <w:jc w:val="both"/>
      </w:pPr>
      <w:r>
        <w:tab/>
        <w:t>- недостаточный контроль знаний учащихся;</w:t>
      </w:r>
    </w:p>
    <w:p w:rsidR="00C745E0" w:rsidRDefault="00C745E0" w:rsidP="009E57E0">
      <w:pPr>
        <w:spacing w:line="276" w:lineRule="auto"/>
        <w:jc w:val="both"/>
      </w:pPr>
      <w:r>
        <w:lastRenderedPageBreak/>
        <w:tab/>
        <w:t>-</w:t>
      </w:r>
      <w:r w:rsidRPr="00C745E0">
        <w:t xml:space="preserve"> </w:t>
      </w:r>
      <w:r>
        <w:t>количество призёров и победителей олимпиад не соответствует возможностям школы;</w:t>
      </w:r>
    </w:p>
    <w:p w:rsidR="00C745E0" w:rsidRDefault="00C745E0" w:rsidP="009E57E0">
      <w:pPr>
        <w:spacing w:line="276" w:lineRule="auto"/>
        <w:jc w:val="both"/>
      </w:pPr>
      <w:r>
        <w:tab/>
        <w:t>-</w:t>
      </w:r>
      <w:r w:rsidRPr="00C745E0">
        <w:t xml:space="preserve"> </w:t>
      </w:r>
      <w:r>
        <w:t>недостаточно применяется дифференцированное обучение;</w:t>
      </w:r>
    </w:p>
    <w:p w:rsidR="00C745E0" w:rsidRPr="008B14FC" w:rsidRDefault="00C745E0" w:rsidP="009E57E0">
      <w:pPr>
        <w:spacing w:line="276" w:lineRule="auto"/>
        <w:jc w:val="both"/>
      </w:pPr>
      <w:r>
        <w:tab/>
        <w:t>-недостаточное применение элементов современных технологий;</w:t>
      </w:r>
    </w:p>
    <w:p w:rsidR="002F1168" w:rsidRPr="008B14FC" w:rsidRDefault="00C745E0" w:rsidP="009E57E0">
      <w:pPr>
        <w:spacing w:line="276" w:lineRule="auto"/>
        <w:ind w:left="284" w:firstLine="424"/>
        <w:jc w:val="both"/>
      </w:pPr>
      <w:r>
        <w:t>-</w:t>
      </w:r>
      <w:r w:rsidR="002F1168" w:rsidRPr="008B14FC">
        <w:t>уровень подготовки выпускников основной школы по итога</w:t>
      </w:r>
      <w:r>
        <w:t>м экзаменов необходимо повышать;</w:t>
      </w:r>
      <w:r w:rsidR="002F1168" w:rsidRPr="008B14FC">
        <w:t xml:space="preserve"> </w:t>
      </w:r>
    </w:p>
    <w:p w:rsidR="002F1168" w:rsidRPr="008B14FC" w:rsidRDefault="002F1168" w:rsidP="009E57E0">
      <w:pPr>
        <w:spacing w:line="276" w:lineRule="auto"/>
        <w:ind w:left="284" w:firstLine="424"/>
        <w:jc w:val="both"/>
      </w:pPr>
      <w:r w:rsidRPr="008B14FC">
        <w:t>- не на должном уровне вед</w:t>
      </w:r>
      <w:r w:rsidR="00C745E0">
        <w:t>ется работа с одаренными детьми;</w:t>
      </w:r>
    </w:p>
    <w:p w:rsidR="002F1168" w:rsidRPr="008B14FC" w:rsidRDefault="009E57E0" w:rsidP="009E57E0">
      <w:pPr>
        <w:spacing w:line="276" w:lineRule="auto"/>
        <w:ind w:left="284" w:firstLine="424"/>
        <w:jc w:val="both"/>
      </w:pPr>
      <w:r>
        <w:t>-</w:t>
      </w:r>
      <w:r w:rsidR="00C745E0">
        <w:t xml:space="preserve">внеурочная работа </w:t>
      </w:r>
      <w:r w:rsidR="002F1168" w:rsidRPr="008B14FC">
        <w:t xml:space="preserve">(кружки) проводится </w:t>
      </w:r>
      <w:proofErr w:type="gramStart"/>
      <w:r w:rsidR="002F1168" w:rsidRPr="008B14FC">
        <w:t>посредственно</w:t>
      </w:r>
      <w:proofErr w:type="gramEnd"/>
      <w:r w:rsidR="002F1168" w:rsidRPr="008B14FC">
        <w:t>, нет наглядных результатов проводимой работы, занятия пров</w:t>
      </w:r>
      <w:r w:rsidR="00C745E0">
        <w:t>одятся в основном в виде теории;</w:t>
      </w:r>
    </w:p>
    <w:p w:rsidR="002F1168" w:rsidRDefault="002F1168" w:rsidP="009E57E0">
      <w:pPr>
        <w:spacing w:line="276" w:lineRule="auto"/>
        <w:ind w:left="284" w:firstLine="424"/>
        <w:jc w:val="both"/>
      </w:pPr>
      <w:r w:rsidRPr="008B14FC">
        <w:t>- на низком уровне остается умение педа</w:t>
      </w:r>
      <w:r w:rsidR="00D54DAF">
        <w:t>гогов анализировать свою работу;</w:t>
      </w:r>
    </w:p>
    <w:p w:rsidR="00D54DAF" w:rsidRDefault="00D54DAF" w:rsidP="009E57E0">
      <w:pPr>
        <w:spacing w:line="276" w:lineRule="auto"/>
        <w:ind w:left="284" w:firstLine="424"/>
        <w:jc w:val="both"/>
      </w:pPr>
      <w:r>
        <w:t>-н</w:t>
      </w:r>
      <w:r w:rsidRPr="00953E37">
        <w:t>едостаточно активное включение и участие педагогов школы в профессиональных конкурсах</w:t>
      </w:r>
      <w:r>
        <w:t>;</w:t>
      </w:r>
    </w:p>
    <w:p w:rsidR="00D54DAF" w:rsidRPr="008B14FC" w:rsidRDefault="00D54DAF" w:rsidP="009E57E0">
      <w:pPr>
        <w:spacing w:line="276" w:lineRule="auto"/>
        <w:ind w:left="284" w:firstLine="424"/>
        <w:jc w:val="both"/>
      </w:pPr>
      <w:r>
        <w:t>-п</w:t>
      </w:r>
      <w:r w:rsidRPr="00953E37">
        <w:t>едагоги школы слабо мотивированы на обобщение опыта работы на му</w:t>
      </w:r>
      <w:r>
        <w:t>ниципальном и областном уровнях.</w:t>
      </w:r>
    </w:p>
    <w:p w:rsidR="00105084" w:rsidRDefault="00105084" w:rsidP="00105084">
      <w:pPr>
        <w:spacing w:line="276" w:lineRule="auto"/>
        <w:jc w:val="both"/>
      </w:pPr>
    </w:p>
    <w:p w:rsidR="00105084" w:rsidRDefault="00105084" w:rsidP="00105084">
      <w:pPr>
        <w:spacing w:line="276" w:lineRule="auto"/>
        <w:ind w:firstLine="284"/>
        <w:jc w:val="both"/>
      </w:pPr>
    </w:p>
    <w:p w:rsidR="002F1168" w:rsidRPr="009E57E0" w:rsidRDefault="002F1168" w:rsidP="009E57E0">
      <w:pPr>
        <w:spacing w:line="276" w:lineRule="auto"/>
        <w:jc w:val="center"/>
        <w:rPr>
          <w:b/>
        </w:rPr>
      </w:pPr>
      <w:r w:rsidRPr="009E57E0">
        <w:rPr>
          <w:b/>
        </w:rPr>
        <w:t>Задачи школы на 20</w:t>
      </w:r>
      <w:r w:rsidR="00143BE6">
        <w:rPr>
          <w:b/>
        </w:rPr>
        <w:t>20</w:t>
      </w:r>
      <w:r w:rsidR="0020607A">
        <w:rPr>
          <w:b/>
        </w:rPr>
        <w:t>-202</w:t>
      </w:r>
      <w:r w:rsidR="00143BE6">
        <w:rPr>
          <w:b/>
        </w:rPr>
        <w:t>1</w:t>
      </w:r>
      <w:bookmarkStart w:id="0" w:name="_GoBack"/>
      <w:bookmarkEnd w:id="0"/>
      <w:r w:rsidRPr="009E57E0">
        <w:rPr>
          <w:b/>
        </w:rPr>
        <w:t xml:space="preserve"> учебный год</w:t>
      </w:r>
    </w:p>
    <w:p w:rsidR="00C745E0" w:rsidRPr="008B14FC" w:rsidRDefault="00C745E0" w:rsidP="009E57E0">
      <w:pPr>
        <w:spacing w:line="276" w:lineRule="auto"/>
        <w:ind w:left="284"/>
        <w:jc w:val="center"/>
      </w:pPr>
    </w:p>
    <w:p w:rsidR="002F1168" w:rsidRPr="008B14FC" w:rsidRDefault="002F1168" w:rsidP="009E57E0">
      <w:pPr>
        <w:numPr>
          <w:ilvl w:val="0"/>
          <w:numId w:val="2"/>
        </w:numPr>
        <w:spacing w:line="276" w:lineRule="auto"/>
        <w:jc w:val="both"/>
      </w:pPr>
      <w:r w:rsidRPr="008B14FC">
        <w:t xml:space="preserve">Продолжить работу над методической </w:t>
      </w:r>
      <w:r w:rsidR="009E57E0">
        <w:t xml:space="preserve">темой </w:t>
      </w:r>
      <w:r w:rsidRPr="008B14FC">
        <w:t>школы.</w:t>
      </w:r>
    </w:p>
    <w:p w:rsidR="009E57E0" w:rsidRPr="009E57E0" w:rsidRDefault="009E57E0" w:rsidP="009E57E0">
      <w:pPr>
        <w:numPr>
          <w:ilvl w:val="0"/>
          <w:numId w:val="2"/>
        </w:numPr>
        <w:spacing w:line="276" w:lineRule="auto"/>
        <w:jc w:val="both"/>
      </w:pPr>
      <w:r w:rsidRPr="009E57E0">
        <w:t>Продолжить внедрение новых форм непрерывного повышения  профессиональной компетентности педагогов.</w:t>
      </w:r>
    </w:p>
    <w:p w:rsidR="009E57E0" w:rsidRDefault="009E57E0" w:rsidP="009E57E0">
      <w:pPr>
        <w:numPr>
          <w:ilvl w:val="0"/>
          <w:numId w:val="2"/>
        </w:numPr>
        <w:spacing w:line="276" w:lineRule="auto"/>
        <w:jc w:val="both"/>
      </w:pPr>
      <w:r w:rsidRPr="009E57E0">
        <w:t>Продолжить работу по реализации ФГОС</w:t>
      </w:r>
      <w:r>
        <w:t xml:space="preserve"> ООО</w:t>
      </w:r>
      <w:r w:rsidRPr="009E57E0">
        <w:t>, создать необходимые условия для внедрения инноваций в УВП, реализации образовательной программы, программы развития школы.</w:t>
      </w:r>
    </w:p>
    <w:p w:rsidR="009E57E0" w:rsidRPr="009E57E0" w:rsidRDefault="009E57E0" w:rsidP="009E57E0">
      <w:pPr>
        <w:numPr>
          <w:ilvl w:val="0"/>
          <w:numId w:val="2"/>
        </w:numPr>
        <w:spacing w:line="276" w:lineRule="auto"/>
        <w:jc w:val="both"/>
      </w:pPr>
      <w:r w:rsidRPr="009E57E0">
        <w:t>Продолжить работу по  повышению квалификации педагогов.</w:t>
      </w:r>
    </w:p>
    <w:p w:rsidR="003B4790" w:rsidRDefault="002F1168" w:rsidP="003B4790">
      <w:pPr>
        <w:numPr>
          <w:ilvl w:val="0"/>
          <w:numId w:val="2"/>
        </w:numPr>
        <w:spacing w:line="276" w:lineRule="auto"/>
        <w:jc w:val="both"/>
      </w:pPr>
      <w:r w:rsidRPr="008B14FC">
        <w:t>Своевременно выявлять пробелы учащихся в знаниях с целью профилактики неудовлетворительных результатов аттестации выпускников.</w:t>
      </w:r>
    </w:p>
    <w:p w:rsidR="003B4790" w:rsidRDefault="003B4790" w:rsidP="003B4790">
      <w:pPr>
        <w:numPr>
          <w:ilvl w:val="0"/>
          <w:numId w:val="2"/>
        </w:numPr>
        <w:spacing w:line="276" w:lineRule="auto"/>
        <w:jc w:val="both"/>
      </w:pPr>
      <w:r w:rsidRPr="003B4790">
        <w:rPr>
          <w:rFonts w:eastAsiaTheme="minorHAnsi"/>
          <w:lang w:eastAsia="en-US"/>
        </w:rPr>
        <w:t>Совершенствовать систему текущего контроля успеваемости учащихся,</w:t>
      </w:r>
      <w:r>
        <w:t xml:space="preserve"> </w:t>
      </w:r>
      <w:r w:rsidRPr="003B4790">
        <w:rPr>
          <w:rFonts w:eastAsiaTheme="minorHAnsi"/>
          <w:lang w:eastAsia="en-US"/>
        </w:rPr>
        <w:t xml:space="preserve">обеспечивающую объективность оценивания уровня подготовки </w:t>
      </w:r>
      <w:r>
        <w:rPr>
          <w:rFonts w:eastAsiaTheme="minorHAnsi"/>
          <w:lang w:eastAsia="en-US"/>
        </w:rPr>
        <w:t>обучающихся.</w:t>
      </w:r>
    </w:p>
    <w:p w:rsidR="003B4790" w:rsidRDefault="00C745E0" w:rsidP="003B4790">
      <w:pPr>
        <w:numPr>
          <w:ilvl w:val="0"/>
          <w:numId w:val="2"/>
        </w:numPr>
        <w:spacing w:line="276" w:lineRule="auto"/>
        <w:jc w:val="both"/>
      </w:pPr>
      <w:r>
        <w:t>Обратить особое внимание на методику работы с учащимися с низкой мотивацией учебной деятельности</w:t>
      </w:r>
      <w:r w:rsidR="009E57E0">
        <w:t>.</w:t>
      </w:r>
    </w:p>
    <w:p w:rsidR="003B4790" w:rsidRDefault="009E57E0" w:rsidP="003B4790">
      <w:pPr>
        <w:numPr>
          <w:ilvl w:val="0"/>
          <w:numId w:val="2"/>
        </w:numPr>
        <w:spacing w:line="276" w:lineRule="auto"/>
        <w:jc w:val="both"/>
      </w:pPr>
      <w:r>
        <w:t>Уделять больше внимания работе с одарёнными детьми.</w:t>
      </w:r>
    </w:p>
    <w:p w:rsidR="003B4790" w:rsidRDefault="009E57E0" w:rsidP="003B4790">
      <w:pPr>
        <w:numPr>
          <w:ilvl w:val="0"/>
          <w:numId w:val="2"/>
        </w:numPr>
        <w:spacing w:line="276" w:lineRule="auto"/>
        <w:jc w:val="both"/>
      </w:pPr>
      <w:r w:rsidRPr="009E57E0">
        <w:t>Обеспечить методическое сопровождение работы с молодыми и вновь принятыми специалистами.</w:t>
      </w:r>
    </w:p>
    <w:p w:rsidR="009E57E0" w:rsidRPr="009E57E0" w:rsidRDefault="009E57E0" w:rsidP="003B4790">
      <w:pPr>
        <w:numPr>
          <w:ilvl w:val="0"/>
          <w:numId w:val="2"/>
        </w:numPr>
        <w:spacing w:line="276" w:lineRule="auto"/>
        <w:jc w:val="both"/>
      </w:pPr>
      <w:r w:rsidRPr="009E57E0">
        <w:t>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F11FD3" w:rsidRDefault="00F11FD3" w:rsidP="0033504E"/>
    <w:p w:rsidR="00B85A22" w:rsidRDefault="00B85A22" w:rsidP="0033504E"/>
    <w:p w:rsidR="00AE1595" w:rsidRDefault="00AE1595" w:rsidP="00C745E0">
      <w:pPr>
        <w:spacing w:line="276" w:lineRule="auto"/>
        <w:jc w:val="both"/>
      </w:pPr>
    </w:p>
    <w:sectPr w:rsidR="00AE1595" w:rsidSect="0030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6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4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4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4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4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>
    <w:nsid w:val="00000009"/>
    <w:multiLevelType w:val="multilevel"/>
    <w:tmpl w:val="00000009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A"/>
    <w:multiLevelType w:val="multilevel"/>
    <w:tmpl w:val="0000000A"/>
    <w:name w:val="WWNum1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F"/>
    <w:multiLevelType w:val="multilevel"/>
    <w:tmpl w:val="0000000F"/>
    <w:name w:val="WWNum2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4B40"/>
    <w:multiLevelType w:val="hybridMultilevel"/>
    <w:tmpl w:val="E16CAD88"/>
    <w:lvl w:ilvl="0" w:tplc="D556DD06">
      <w:start w:val="1"/>
      <w:numFmt w:val="bullet"/>
      <w:lvlText w:val="-"/>
      <w:lvlJc w:val="left"/>
    </w:lvl>
    <w:lvl w:ilvl="1" w:tplc="C122E816">
      <w:start w:val="1"/>
      <w:numFmt w:val="bullet"/>
      <w:lvlText w:val="В"/>
      <w:lvlJc w:val="left"/>
    </w:lvl>
    <w:lvl w:ilvl="2" w:tplc="3FA88C52">
      <w:numFmt w:val="decimal"/>
      <w:lvlText w:val=""/>
      <w:lvlJc w:val="left"/>
    </w:lvl>
    <w:lvl w:ilvl="3" w:tplc="8C54DCE0">
      <w:numFmt w:val="decimal"/>
      <w:lvlText w:val=""/>
      <w:lvlJc w:val="left"/>
    </w:lvl>
    <w:lvl w:ilvl="4" w:tplc="1E364922">
      <w:numFmt w:val="decimal"/>
      <w:lvlText w:val=""/>
      <w:lvlJc w:val="left"/>
    </w:lvl>
    <w:lvl w:ilvl="5" w:tplc="F6969DFE">
      <w:numFmt w:val="decimal"/>
      <w:lvlText w:val=""/>
      <w:lvlJc w:val="left"/>
    </w:lvl>
    <w:lvl w:ilvl="6" w:tplc="AC46AC84">
      <w:numFmt w:val="decimal"/>
      <w:lvlText w:val=""/>
      <w:lvlJc w:val="left"/>
    </w:lvl>
    <w:lvl w:ilvl="7" w:tplc="D940E556">
      <w:numFmt w:val="decimal"/>
      <w:lvlText w:val=""/>
      <w:lvlJc w:val="left"/>
    </w:lvl>
    <w:lvl w:ilvl="8" w:tplc="D87EF7F6">
      <w:numFmt w:val="decimal"/>
      <w:lvlText w:val=""/>
      <w:lvlJc w:val="left"/>
    </w:lvl>
  </w:abstractNum>
  <w:abstractNum w:abstractNumId="10">
    <w:nsid w:val="00005878"/>
    <w:multiLevelType w:val="hybridMultilevel"/>
    <w:tmpl w:val="31307DF0"/>
    <w:lvl w:ilvl="0" w:tplc="D284BD94">
      <w:start w:val="1"/>
      <w:numFmt w:val="bullet"/>
      <w:lvlText w:val="в"/>
      <w:lvlJc w:val="left"/>
    </w:lvl>
    <w:lvl w:ilvl="1" w:tplc="519E83CC">
      <w:start w:val="1"/>
      <w:numFmt w:val="bullet"/>
      <w:lvlText w:val=""/>
      <w:lvlJc w:val="left"/>
    </w:lvl>
    <w:lvl w:ilvl="2" w:tplc="B1AEFF96">
      <w:numFmt w:val="decimal"/>
      <w:lvlText w:val=""/>
      <w:lvlJc w:val="left"/>
    </w:lvl>
    <w:lvl w:ilvl="3" w:tplc="DAD815DA">
      <w:numFmt w:val="decimal"/>
      <w:lvlText w:val=""/>
      <w:lvlJc w:val="left"/>
    </w:lvl>
    <w:lvl w:ilvl="4" w:tplc="9746C75A">
      <w:numFmt w:val="decimal"/>
      <w:lvlText w:val=""/>
      <w:lvlJc w:val="left"/>
    </w:lvl>
    <w:lvl w:ilvl="5" w:tplc="73B8D69C">
      <w:numFmt w:val="decimal"/>
      <w:lvlText w:val=""/>
      <w:lvlJc w:val="left"/>
    </w:lvl>
    <w:lvl w:ilvl="6" w:tplc="A92696B6">
      <w:numFmt w:val="decimal"/>
      <w:lvlText w:val=""/>
      <w:lvlJc w:val="left"/>
    </w:lvl>
    <w:lvl w:ilvl="7" w:tplc="568A4D10">
      <w:numFmt w:val="decimal"/>
      <w:lvlText w:val=""/>
      <w:lvlJc w:val="left"/>
    </w:lvl>
    <w:lvl w:ilvl="8" w:tplc="C9AA3CA2">
      <w:numFmt w:val="decimal"/>
      <w:lvlText w:val=""/>
      <w:lvlJc w:val="left"/>
    </w:lvl>
  </w:abstractNum>
  <w:abstractNum w:abstractNumId="11">
    <w:nsid w:val="00006B36"/>
    <w:multiLevelType w:val="hybridMultilevel"/>
    <w:tmpl w:val="7052621C"/>
    <w:lvl w:ilvl="0" w:tplc="4100334A">
      <w:start w:val="1"/>
      <w:numFmt w:val="bullet"/>
      <w:lvlText w:val="В"/>
      <w:lvlJc w:val="left"/>
    </w:lvl>
    <w:lvl w:ilvl="1" w:tplc="11F2BB50">
      <w:numFmt w:val="decimal"/>
      <w:lvlText w:val=""/>
      <w:lvlJc w:val="left"/>
    </w:lvl>
    <w:lvl w:ilvl="2" w:tplc="8E82AA44">
      <w:numFmt w:val="decimal"/>
      <w:lvlText w:val=""/>
      <w:lvlJc w:val="left"/>
    </w:lvl>
    <w:lvl w:ilvl="3" w:tplc="81BA214C">
      <w:numFmt w:val="decimal"/>
      <w:lvlText w:val=""/>
      <w:lvlJc w:val="left"/>
    </w:lvl>
    <w:lvl w:ilvl="4" w:tplc="DC8A20F0">
      <w:numFmt w:val="decimal"/>
      <w:lvlText w:val=""/>
      <w:lvlJc w:val="left"/>
    </w:lvl>
    <w:lvl w:ilvl="5" w:tplc="DEA4CB0E">
      <w:numFmt w:val="decimal"/>
      <w:lvlText w:val=""/>
      <w:lvlJc w:val="left"/>
    </w:lvl>
    <w:lvl w:ilvl="6" w:tplc="643CD954">
      <w:numFmt w:val="decimal"/>
      <w:lvlText w:val=""/>
      <w:lvlJc w:val="left"/>
    </w:lvl>
    <w:lvl w:ilvl="7" w:tplc="FB42C95A">
      <w:numFmt w:val="decimal"/>
      <w:lvlText w:val=""/>
      <w:lvlJc w:val="left"/>
    </w:lvl>
    <w:lvl w:ilvl="8" w:tplc="FD649C58">
      <w:numFmt w:val="decimal"/>
      <w:lvlText w:val=""/>
      <w:lvlJc w:val="left"/>
    </w:lvl>
  </w:abstractNum>
  <w:abstractNum w:abstractNumId="12">
    <w:nsid w:val="02634F91"/>
    <w:multiLevelType w:val="multilevel"/>
    <w:tmpl w:val="3E52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4F12F5B"/>
    <w:multiLevelType w:val="multilevel"/>
    <w:tmpl w:val="F6EC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05DE52B2"/>
    <w:multiLevelType w:val="hybridMultilevel"/>
    <w:tmpl w:val="8C38D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960660C"/>
    <w:multiLevelType w:val="hybridMultilevel"/>
    <w:tmpl w:val="B94AD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D0532CF"/>
    <w:multiLevelType w:val="hybridMultilevel"/>
    <w:tmpl w:val="01186B16"/>
    <w:lvl w:ilvl="0" w:tplc="A10AAD12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7">
    <w:nsid w:val="179867EB"/>
    <w:multiLevelType w:val="hybridMultilevel"/>
    <w:tmpl w:val="71763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BB0DE4"/>
    <w:multiLevelType w:val="multilevel"/>
    <w:tmpl w:val="26B41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5D292A"/>
    <w:multiLevelType w:val="hybridMultilevel"/>
    <w:tmpl w:val="D5C8E82E"/>
    <w:lvl w:ilvl="0" w:tplc="31C8172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8627745"/>
    <w:multiLevelType w:val="hybridMultilevel"/>
    <w:tmpl w:val="8BDE2B76"/>
    <w:lvl w:ilvl="0" w:tplc="231EC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790B2A"/>
    <w:multiLevelType w:val="hybridMultilevel"/>
    <w:tmpl w:val="E904F72E"/>
    <w:lvl w:ilvl="0" w:tplc="028C371E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2F0D422D"/>
    <w:multiLevelType w:val="multilevel"/>
    <w:tmpl w:val="2F0D42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C83CB3"/>
    <w:multiLevelType w:val="hybridMultilevel"/>
    <w:tmpl w:val="FD22CE9A"/>
    <w:lvl w:ilvl="0" w:tplc="F35E12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073582F"/>
    <w:multiLevelType w:val="hybridMultilevel"/>
    <w:tmpl w:val="D4926B2A"/>
    <w:lvl w:ilvl="0" w:tplc="D7E6280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80"/>
        </w:tabs>
        <w:ind w:left="2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20"/>
        </w:tabs>
        <w:ind w:left="3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40"/>
        </w:tabs>
        <w:ind w:left="4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80"/>
        </w:tabs>
        <w:ind w:left="5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00"/>
        </w:tabs>
        <w:ind w:left="6500" w:hanging="360"/>
      </w:pPr>
    </w:lvl>
  </w:abstractNum>
  <w:abstractNum w:abstractNumId="25">
    <w:nsid w:val="307371FF"/>
    <w:multiLevelType w:val="hybridMultilevel"/>
    <w:tmpl w:val="EC5E6E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926642"/>
    <w:multiLevelType w:val="multilevel"/>
    <w:tmpl w:val="65E2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54C6F50"/>
    <w:multiLevelType w:val="hybridMultilevel"/>
    <w:tmpl w:val="15A01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5E56B4"/>
    <w:multiLevelType w:val="hybridMultilevel"/>
    <w:tmpl w:val="1722E954"/>
    <w:lvl w:ilvl="0" w:tplc="AD5C36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1C141EA"/>
    <w:multiLevelType w:val="multilevel"/>
    <w:tmpl w:val="0650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EC21E34"/>
    <w:multiLevelType w:val="multilevel"/>
    <w:tmpl w:val="EF7AC1F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31">
    <w:nsid w:val="4EE738EA"/>
    <w:multiLevelType w:val="multilevel"/>
    <w:tmpl w:val="6812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272FFD"/>
    <w:multiLevelType w:val="hybridMultilevel"/>
    <w:tmpl w:val="8C88AFB6"/>
    <w:lvl w:ilvl="0" w:tplc="31C8172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065903"/>
    <w:multiLevelType w:val="hybridMultilevel"/>
    <w:tmpl w:val="04DE21E8"/>
    <w:lvl w:ilvl="0" w:tplc="62E43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4A2CA1"/>
    <w:multiLevelType w:val="hybridMultilevel"/>
    <w:tmpl w:val="C02C0738"/>
    <w:lvl w:ilvl="0" w:tplc="31C8172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2B19FB"/>
    <w:multiLevelType w:val="hybridMultilevel"/>
    <w:tmpl w:val="DE34F6C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5201F7"/>
    <w:multiLevelType w:val="hybridMultilevel"/>
    <w:tmpl w:val="2D56A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457D6"/>
    <w:multiLevelType w:val="hybridMultilevel"/>
    <w:tmpl w:val="FD22CE9A"/>
    <w:lvl w:ilvl="0" w:tplc="F35E12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6EE53A7"/>
    <w:multiLevelType w:val="multilevel"/>
    <w:tmpl w:val="0680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9B0E4B"/>
    <w:multiLevelType w:val="multilevel"/>
    <w:tmpl w:val="F086F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8C0220"/>
    <w:multiLevelType w:val="hybridMultilevel"/>
    <w:tmpl w:val="677EE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26"/>
  </w:num>
  <w:num w:numId="6">
    <w:abstractNumId w:val="31"/>
  </w:num>
  <w:num w:numId="7">
    <w:abstractNumId w:val="38"/>
  </w:num>
  <w:num w:numId="8">
    <w:abstractNumId w:val="14"/>
  </w:num>
  <w:num w:numId="9">
    <w:abstractNumId w:val="3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2"/>
  </w:num>
  <w:num w:numId="16">
    <w:abstractNumId w:val="1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6"/>
  </w:num>
  <w:num w:numId="20">
    <w:abstractNumId w:val="7"/>
  </w:num>
  <w:num w:numId="21">
    <w:abstractNumId w:val="8"/>
  </w:num>
  <w:num w:numId="22">
    <w:abstractNumId w:val="5"/>
  </w:num>
  <w:num w:numId="23">
    <w:abstractNumId w:val="12"/>
  </w:num>
  <w:num w:numId="24">
    <w:abstractNumId w:val="13"/>
  </w:num>
  <w:num w:numId="25">
    <w:abstractNumId w:val="20"/>
  </w:num>
  <w:num w:numId="26">
    <w:abstractNumId w:val="40"/>
  </w:num>
  <w:num w:numId="27">
    <w:abstractNumId w:val="18"/>
  </w:num>
  <w:num w:numId="28">
    <w:abstractNumId w:val="30"/>
  </w:num>
  <w:num w:numId="29">
    <w:abstractNumId w:val="29"/>
  </w:num>
  <w:num w:numId="30">
    <w:abstractNumId w:val="33"/>
  </w:num>
  <w:num w:numId="31">
    <w:abstractNumId w:val="32"/>
  </w:num>
  <w:num w:numId="32">
    <w:abstractNumId w:val="21"/>
  </w:num>
  <w:num w:numId="33">
    <w:abstractNumId w:val="22"/>
  </w:num>
  <w:num w:numId="34">
    <w:abstractNumId w:val="23"/>
  </w:num>
  <w:num w:numId="35">
    <w:abstractNumId w:val="15"/>
  </w:num>
  <w:num w:numId="36">
    <w:abstractNumId w:val="19"/>
  </w:num>
  <w:num w:numId="37">
    <w:abstractNumId w:val="34"/>
  </w:num>
  <w:num w:numId="38">
    <w:abstractNumId w:val="0"/>
  </w:num>
  <w:num w:numId="39">
    <w:abstractNumId w:val="36"/>
  </w:num>
  <w:num w:numId="40">
    <w:abstractNumId w:val="9"/>
  </w:num>
  <w:num w:numId="41">
    <w:abstractNumId w:val="10"/>
  </w:num>
  <w:num w:numId="4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33E"/>
    <w:rsid w:val="00003B0D"/>
    <w:rsid w:val="00045022"/>
    <w:rsid w:val="00067146"/>
    <w:rsid w:val="00096371"/>
    <w:rsid w:val="000A17B7"/>
    <w:rsid w:val="000E6287"/>
    <w:rsid w:val="00105084"/>
    <w:rsid w:val="0010611C"/>
    <w:rsid w:val="00122335"/>
    <w:rsid w:val="001224A3"/>
    <w:rsid w:val="00122967"/>
    <w:rsid w:val="001259C7"/>
    <w:rsid w:val="00143BE6"/>
    <w:rsid w:val="00176F52"/>
    <w:rsid w:val="00182C41"/>
    <w:rsid w:val="00187A15"/>
    <w:rsid w:val="001C26D9"/>
    <w:rsid w:val="001C7380"/>
    <w:rsid w:val="0020607A"/>
    <w:rsid w:val="00236DB9"/>
    <w:rsid w:val="00245FD9"/>
    <w:rsid w:val="00260D7D"/>
    <w:rsid w:val="002814A9"/>
    <w:rsid w:val="002A741B"/>
    <w:rsid w:val="002A7F7B"/>
    <w:rsid w:val="002F1168"/>
    <w:rsid w:val="003031DB"/>
    <w:rsid w:val="00305361"/>
    <w:rsid w:val="00320F4A"/>
    <w:rsid w:val="00324ABB"/>
    <w:rsid w:val="0033504E"/>
    <w:rsid w:val="003838A5"/>
    <w:rsid w:val="003859E5"/>
    <w:rsid w:val="003866A0"/>
    <w:rsid w:val="003A05B7"/>
    <w:rsid w:val="003A51F3"/>
    <w:rsid w:val="003B2FCF"/>
    <w:rsid w:val="003B4790"/>
    <w:rsid w:val="003E3583"/>
    <w:rsid w:val="00432CE9"/>
    <w:rsid w:val="00454B65"/>
    <w:rsid w:val="004734EC"/>
    <w:rsid w:val="004E536F"/>
    <w:rsid w:val="0055033E"/>
    <w:rsid w:val="00553F9D"/>
    <w:rsid w:val="005718B1"/>
    <w:rsid w:val="005739C7"/>
    <w:rsid w:val="005823C9"/>
    <w:rsid w:val="005B52E9"/>
    <w:rsid w:val="006228DC"/>
    <w:rsid w:val="0063632E"/>
    <w:rsid w:val="006B5FD3"/>
    <w:rsid w:val="00725620"/>
    <w:rsid w:val="00743F93"/>
    <w:rsid w:val="00785DED"/>
    <w:rsid w:val="007C3ECE"/>
    <w:rsid w:val="007C7E7A"/>
    <w:rsid w:val="007D778D"/>
    <w:rsid w:val="007E011C"/>
    <w:rsid w:val="007E799C"/>
    <w:rsid w:val="00831249"/>
    <w:rsid w:val="0086461E"/>
    <w:rsid w:val="00871A3A"/>
    <w:rsid w:val="00873578"/>
    <w:rsid w:val="00896C59"/>
    <w:rsid w:val="008974E8"/>
    <w:rsid w:val="008C751B"/>
    <w:rsid w:val="008D010D"/>
    <w:rsid w:val="008D08EE"/>
    <w:rsid w:val="008D24AC"/>
    <w:rsid w:val="008E644E"/>
    <w:rsid w:val="009566E7"/>
    <w:rsid w:val="0099732A"/>
    <w:rsid w:val="009C1D30"/>
    <w:rsid w:val="009C1F5C"/>
    <w:rsid w:val="009C34DA"/>
    <w:rsid w:val="009D4F33"/>
    <w:rsid w:val="009D6F50"/>
    <w:rsid w:val="009E57E0"/>
    <w:rsid w:val="009F033E"/>
    <w:rsid w:val="00A164C7"/>
    <w:rsid w:val="00A74833"/>
    <w:rsid w:val="00AB0607"/>
    <w:rsid w:val="00AD4969"/>
    <w:rsid w:val="00AE1595"/>
    <w:rsid w:val="00AE4A8E"/>
    <w:rsid w:val="00AF30A8"/>
    <w:rsid w:val="00B004B8"/>
    <w:rsid w:val="00B00AC0"/>
    <w:rsid w:val="00B21859"/>
    <w:rsid w:val="00B42BF6"/>
    <w:rsid w:val="00B56121"/>
    <w:rsid w:val="00B74E89"/>
    <w:rsid w:val="00B7607E"/>
    <w:rsid w:val="00B85A22"/>
    <w:rsid w:val="00B938D9"/>
    <w:rsid w:val="00BD450A"/>
    <w:rsid w:val="00BF13B2"/>
    <w:rsid w:val="00C03168"/>
    <w:rsid w:val="00C07542"/>
    <w:rsid w:val="00C345C6"/>
    <w:rsid w:val="00C37C58"/>
    <w:rsid w:val="00C638C9"/>
    <w:rsid w:val="00C63F39"/>
    <w:rsid w:val="00C745E0"/>
    <w:rsid w:val="00CA6E9C"/>
    <w:rsid w:val="00CB6E42"/>
    <w:rsid w:val="00CD0F1C"/>
    <w:rsid w:val="00D011B2"/>
    <w:rsid w:val="00D11362"/>
    <w:rsid w:val="00D23A48"/>
    <w:rsid w:val="00D51C5A"/>
    <w:rsid w:val="00D54DAF"/>
    <w:rsid w:val="00DB79AB"/>
    <w:rsid w:val="00DE0A2D"/>
    <w:rsid w:val="00E152D3"/>
    <w:rsid w:val="00E257D0"/>
    <w:rsid w:val="00E25D89"/>
    <w:rsid w:val="00E56E7D"/>
    <w:rsid w:val="00E622E8"/>
    <w:rsid w:val="00E65BFC"/>
    <w:rsid w:val="00EA3498"/>
    <w:rsid w:val="00EA6B53"/>
    <w:rsid w:val="00EA7F28"/>
    <w:rsid w:val="00EC1343"/>
    <w:rsid w:val="00F11FD3"/>
    <w:rsid w:val="00F623BA"/>
    <w:rsid w:val="00F63101"/>
    <w:rsid w:val="00F67C2E"/>
    <w:rsid w:val="00F70FFE"/>
    <w:rsid w:val="00F734C0"/>
    <w:rsid w:val="00FB4E7D"/>
    <w:rsid w:val="00FD4803"/>
    <w:rsid w:val="00F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B52E9"/>
    <w:pPr>
      <w:keepNext/>
      <w:jc w:val="center"/>
      <w:outlineLvl w:val="2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55033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5503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5033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link w:val="a8"/>
    <w:uiPriority w:val="34"/>
    <w:qFormat/>
    <w:rsid w:val="005503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5033E"/>
  </w:style>
  <w:style w:type="paragraph" w:styleId="a9">
    <w:name w:val="Normal (Web)"/>
    <w:basedOn w:val="a"/>
    <w:uiPriority w:val="99"/>
    <w:unhideWhenUsed/>
    <w:rsid w:val="0055033E"/>
    <w:pPr>
      <w:spacing w:before="100" w:beforeAutospacing="1" w:after="100" w:afterAutospacing="1"/>
    </w:pPr>
  </w:style>
  <w:style w:type="paragraph" w:customStyle="1" w:styleId="ConsPlusNormal">
    <w:name w:val="ConsPlusNormal"/>
    <w:rsid w:val="005503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55033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ag11">
    <w:name w:val="Zag_11"/>
    <w:rsid w:val="0055033E"/>
  </w:style>
  <w:style w:type="character" w:customStyle="1" w:styleId="c0">
    <w:name w:val="c0"/>
    <w:rsid w:val="0055033E"/>
  </w:style>
  <w:style w:type="character" w:styleId="ab">
    <w:name w:val="Strong"/>
    <w:uiPriority w:val="22"/>
    <w:qFormat/>
    <w:rsid w:val="0055033E"/>
    <w:rPr>
      <w:b/>
      <w:bCs/>
    </w:rPr>
  </w:style>
  <w:style w:type="character" w:styleId="ac">
    <w:name w:val="Emphasis"/>
    <w:qFormat/>
    <w:rsid w:val="0055033E"/>
    <w:rPr>
      <w:i/>
      <w:iCs/>
    </w:rPr>
  </w:style>
  <w:style w:type="paragraph" w:styleId="ad">
    <w:name w:val="Body Text"/>
    <w:basedOn w:val="a"/>
    <w:link w:val="ae"/>
    <w:rsid w:val="0055033E"/>
    <w:pPr>
      <w:suppressAutoHyphens/>
      <w:spacing w:after="120"/>
    </w:pPr>
    <w:rPr>
      <w:lang w:eastAsia="ar-SA"/>
    </w:rPr>
  </w:style>
  <w:style w:type="character" w:customStyle="1" w:styleId="ae">
    <w:name w:val="Основной текст Знак"/>
    <w:basedOn w:val="a0"/>
    <w:link w:val="ad"/>
    <w:rsid w:val="0055033E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">
    <w:name w:val="Сетка таблицы1"/>
    <w:basedOn w:val="a1"/>
    <w:next w:val="aa"/>
    <w:uiPriority w:val="59"/>
    <w:rsid w:val="005503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character" w:customStyle="1" w:styleId="FontStyle77">
    <w:name w:val="Font Style77"/>
    <w:rsid w:val="0055033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rsid w:val="0055033E"/>
    <w:pPr>
      <w:widowControl w:val="0"/>
      <w:autoSpaceDE w:val="0"/>
      <w:autoSpaceDN w:val="0"/>
      <w:adjustRightInd w:val="0"/>
      <w:spacing w:line="298" w:lineRule="exact"/>
      <w:jc w:val="both"/>
    </w:pPr>
  </w:style>
  <w:style w:type="paragraph" w:customStyle="1" w:styleId="Style40">
    <w:name w:val="Style40"/>
    <w:basedOn w:val="a"/>
    <w:rsid w:val="0055033E"/>
    <w:pPr>
      <w:widowControl w:val="0"/>
      <w:autoSpaceDE w:val="0"/>
      <w:autoSpaceDN w:val="0"/>
      <w:adjustRightInd w:val="0"/>
      <w:spacing w:line="294" w:lineRule="exact"/>
      <w:ind w:firstLine="1080"/>
      <w:jc w:val="both"/>
    </w:pPr>
  </w:style>
  <w:style w:type="character" w:customStyle="1" w:styleId="FontStyle76">
    <w:name w:val="Font Style76"/>
    <w:rsid w:val="0055033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461"/>
      <w:jc w:val="both"/>
    </w:pPr>
  </w:style>
  <w:style w:type="paragraph" w:customStyle="1" w:styleId="Style5">
    <w:name w:val="Style5"/>
    <w:basedOn w:val="a"/>
    <w:rsid w:val="0055033E"/>
    <w:pPr>
      <w:widowControl w:val="0"/>
      <w:autoSpaceDE w:val="0"/>
      <w:autoSpaceDN w:val="0"/>
      <w:adjustRightInd w:val="0"/>
      <w:spacing w:line="293" w:lineRule="exact"/>
    </w:pPr>
  </w:style>
  <w:style w:type="paragraph" w:customStyle="1" w:styleId="Style7">
    <w:name w:val="Style7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562"/>
    </w:pPr>
  </w:style>
  <w:style w:type="paragraph" w:customStyle="1" w:styleId="Style9">
    <w:name w:val="Style9"/>
    <w:basedOn w:val="a"/>
    <w:rsid w:val="0055033E"/>
    <w:pPr>
      <w:widowControl w:val="0"/>
      <w:autoSpaceDE w:val="0"/>
      <w:autoSpaceDN w:val="0"/>
      <w:adjustRightInd w:val="0"/>
      <w:spacing w:line="296" w:lineRule="exact"/>
      <w:ind w:firstLine="677"/>
    </w:pPr>
  </w:style>
  <w:style w:type="paragraph" w:customStyle="1" w:styleId="Style10">
    <w:name w:val="Style10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18">
    <w:name w:val="Style18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55033E"/>
    <w:pPr>
      <w:widowControl w:val="0"/>
      <w:autoSpaceDE w:val="0"/>
      <w:autoSpaceDN w:val="0"/>
      <w:adjustRightInd w:val="0"/>
      <w:spacing w:line="296" w:lineRule="exact"/>
      <w:ind w:hanging="446"/>
    </w:pPr>
  </w:style>
  <w:style w:type="paragraph" w:customStyle="1" w:styleId="Style21">
    <w:name w:val="Style21"/>
    <w:basedOn w:val="a"/>
    <w:rsid w:val="0055033E"/>
    <w:pPr>
      <w:widowControl w:val="0"/>
      <w:autoSpaceDE w:val="0"/>
      <w:autoSpaceDN w:val="0"/>
      <w:adjustRightInd w:val="0"/>
      <w:spacing w:line="294" w:lineRule="exact"/>
      <w:ind w:firstLine="686"/>
      <w:jc w:val="both"/>
    </w:pPr>
  </w:style>
  <w:style w:type="paragraph" w:customStyle="1" w:styleId="Style24">
    <w:name w:val="Style24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32">
    <w:name w:val="Style32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672"/>
      <w:jc w:val="both"/>
    </w:pPr>
  </w:style>
  <w:style w:type="paragraph" w:customStyle="1" w:styleId="Style36">
    <w:name w:val="Style36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paragraph" w:customStyle="1" w:styleId="Style39">
    <w:name w:val="Style39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55033E"/>
    <w:pPr>
      <w:widowControl w:val="0"/>
      <w:autoSpaceDE w:val="0"/>
      <w:autoSpaceDN w:val="0"/>
      <w:adjustRightInd w:val="0"/>
      <w:spacing w:line="298" w:lineRule="exact"/>
      <w:jc w:val="center"/>
    </w:pPr>
  </w:style>
  <w:style w:type="paragraph" w:customStyle="1" w:styleId="Style42">
    <w:name w:val="Style42"/>
    <w:basedOn w:val="a"/>
    <w:rsid w:val="0055033E"/>
    <w:pPr>
      <w:widowControl w:val="0"/>
      <w:autoSpaceDE w:val="0"/>
      <w:autoSpaceDN w:val="0"/>
      <w:adjustRightInd w:val="0"/>
      <w:spacing w:line="293" w:lineRule="exact"/>
      <w:ind w:hanging="144"/>
    </w:pPr>
  </w:style>
  <w:style w:type="paragraph" w:customStyle="1" w:styleId="Style43">
    <w:name w:val="Style43"/>
    <w:basedOn w:val="a"/>
    <w:rsid w:val="0055033E"/>
    <w:pPr>
      <w:widowControl w:val="0"/>
      <w:autoSpaceDE w:val="0"/>
      <w:autoSpaceDN w:val="0"/>
      <w:adjustRightInd w:val="0"/>
      <w:spacing w:line="304" w:lineRule="exact"/>
      <w:ind w:firstLine="1517"/>
    </w:pPr>
  </w:style>
  <w:style w:type="paragraph" w:customStyle="1" w:styleId="Style48">
    <w:name w:val="Style48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51">
    <w:name w:val="Style51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57">
    <w:name w:val="Style57"/>
    <w:basedOn w:val="a"/>
    <w:rsid w:val="0055033E"/>
    <w:pPr>
      <w:widowControl w:val="0"/>
      <w:autoSpaceDE w:val="0"/>
      <w:autoSpaceDN w:val="0"/>
      <w:adjustRightInd w:val="0"/>
      <w:spacing w:line="298" w:lineRule="exact"/>
      <w:ind w:firstLine="379"/>
      <w:jc w:val="both"/>
    </w:pPr>
  </w:style>
  <w:style w:type="paragraph" w:customStyle="1" w:styleId="Style58">
    <w:name w:val="Style58"/>
    <w:basedOn w:val="a"/>
    <w:rsid w:val="0055033E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rsid w:val="0055033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sid w:val="0055033E"/>
    <w:rPr>
      <w:rFonts w:ascii="Century Schoolbook" w:hAnsi="Century Schoolbook" w:cs="Century Schoolbook"/>
      <w:sz w:val="20"/>
      <w:szCs w:val="20"/>
    </w:rPr>
  </w:style>
  <w:style w:type="character" w:customStyle="1" w:styleId="FontStyle69">
    <w:name w:val="Font Style69"/>
    <w:rsid w:val="0055033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0">
    <w:name w:val="Font Style70"/>
    <w:rsid w:val="0055033E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71">
    <w:name w:val="Font Style71"/>
    <w:rsid w:val="005503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2">
    <w:name w:val="Font Style72"/>
    <w:rsid w:val="005503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4">
    <w:name w:val="Font Style74"/>
    <w:rsid w:val="0055033E"/>
    <w:rPr>
      <w:rFonts w:ascii="Times New Roman" w:hAnsi="Times New Roman" w:cs="Times New Roman"/>
      <w:sz w:val="18"/>
      <w:szCs w:val="18"/>
    </w:rPr>
  </w:style>
  <w:style w:type="character" w:customStyle="1" w:styleId="FontStyle75">
    <w:name w:val="Font Style75"/>
    <w:rsid w:val="0055033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50">
    <w:name w:val="Style50"/>
    <w:basedOn w:val="a"/>
    <w:rsid w:val="0055033E"/>
    <w:pPr>
      <w:widowControl w:val="0"/>
      <w:autoSpaceDE w:val="0"/>
      <w:autoSpaceDN w:val="0"/>
      <w:adjustRightInd w:val="0"/>
      <w:spacing w:line="298" w:lineRule="exact"/>
      <w:ind w:hanging="336"/>
      <w:jc w:val="both"/>
    </w:pPr>
  </w:style>
  <w:style w:type="paragraph" w:customStyle="1" w:styleId="Style34">
    <w:name w:val="Style34"/>
    <w:basedOn w:val="a"/>
    <w:rsid w:val="0055033E"/>
    <w:pPr>
      <w:widowControl w:val="0"/>
      <w:autoSpaceDE w:val="0"/>
      <w:autoSpaceDN w:val="0"/>
      <w:adjustRightInd w:val="0"/>
      <w:spacing w:line="365" w:lineRule="exact"/>
      <w:ind w:hanging="120"/>
    </w:pPr>
  </w:style>
  <w:style w:type="paragraph" w:customStyle="1" w:styleId="Style35">
    <w:name w:val="Style35"/>
    <w:basedOn w:val="a"/>
    <w:rsid w:val="0055033E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54">
    <w:name w:val="Style54"/>
    <w:basedOn w:val="a"/>
    <w:rsid w:val="0055033E"/>
    <w:pPr>
      <w:widowControl w:val="0"/>
      <w:autoSpaceDE w:val="0"/>
      <w:autoSpaceDN w:val="0"/>
      <w:adjustRightInd w:val="0"/>
      <w:spacing w:line="298" w:lineRule="exact"/>
      <w:ind w:hanging="1891"/>
    </w:pPr>
  </w:style>
  <w:style w:type="paragraph" w:customStyle="1" w:styleId="Style55">
    <w:name w:val="Style55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both"/>
    </w:pPr>
  </w:style>
  <w:style w:type="paragraph" w:styleId="af">
    <w:name w:val="Title"/>
    <w:basedOn w:val="a"/>
    <w:link w:val="af0"/>
    <w:qFormat/>
    <w:rsid w:val="0055033E"/>
    <w:pPr>
      <w:jc w:val="center"/>
    </w:pPr>
    <w:rPr>
      <w:sz w:val="28"/>
    </w:rPr>
  </w:style>
  <w:style w:type="character" w:customStyle="1" w:styleId="af0">
    <w:name w:val="Название Знак"/>
    <w:basedOn w:val="a0"/>
    <w:link w:val="af"/>
    <w:rsid w:val="0055033E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header"/>
    <w:basedOn w:val="a"/>
    <w:link w:val="af2"/>
    <w:uiPriority w:val="99"/>
    <w:semiHidden/>
    <w:unhideWhenUsed/>
    <w:rsid w:val="0055033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5033E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55033E"/>
    <w:pPr>
      <w:widowControl w:val="0"/>
      <w:autoSpaceDE w:val="0"/>
      <w:autoSpaceDN w:val="0"/>
      <w:adjustRightInd w:val="0"/>
      <w:spacing w:line="446" w:lineRule="exact"/>
      <w:ind w:hanging="173"/>
    </w:pPr>
  </w:style>
  <w:style w:type="character" w:customStyle="1" w:styleId="FontStyle44">
    <w:name w:val="Font Style44"/>
    <w:uiPriority w:val="99"/>
    <w:rsid w:val="0055033E"/>
    <w:rPr>
      <w:rFonts w:ascii="Times New Roman" w:hAnsi="Times New Roman" w:cs="Times New Roman" w:hint="default"/>
      <w:sz w:val="26"/>
      <w:szCs w:val="26"/>
    </w:rPr>
  </w:style>
  <w:style w:type="paragraph" w:styleId="2">
    <w:name w:val="Body Text 2"/>
    <w:basedOn w:val="a"/>
    <w:link w:val="20"/>
    <w:uiPriority w:val="99"/>
    <w:unhideWhenUsed/>
    <w:rsid w:val="0055033E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55033E"/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55033E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55033E"/>
    <w:pPr>
      <w:ind w:left="708"/>
    </w:pPr>
    <w:rPr>
      <w:rFonts w:eastAsia="Calibri"/>
    </w:rPr>
  </w:style>
  <w:style w:type="character" w:customStyle="1" w:styleId="a6">
    <w:name w:val="Без интервала Знак"/>
    <w:basedOn w:val="a0"/>
    <w:link w:val="a5"/>
    <w:uiPriority w:val="1"/>
    <w:rsid w:val="0055033E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semiHidden/>
    <w:unhideWhenUsed/>
    <w:rsid w:val="0055033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5503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3">
    <w:name w:val="c3"/>
    <w:basedOn w:val="a0"/>
    <w:rsid w:val="00F734C0"/>
  </w:style>
  <w:style w:type="paragraph" w:customStyle="1" w:styleId="10">
    <w:name w:val="Без интервала1"/>
    <w:next w:val="a5"/>
    <w:qFormat/>
    <w:rsid w:val="00245FD9"/>
    <w:pPr>
      <w:spacing w:after="0" w:line="240" w:lineRule="auto"/>
    </w:pPr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unhideWhenUsed/>
    <w:rsid w:val="008D08E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8D08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DB79A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B79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79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5B52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Char">
    <w:name w:val="Char"/>
    <w:basedOn w:val="a"/>
    <w:rsid w:val="005B52E9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customStyle="1" w:styleId="af7">
    <w:name w:val="Знак"/>
    <w:basedOn w:val="a"/>
    <w:rsid w:val="005B52E9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11">
    <w:name w:val="Строгий1"/>
    <w:rsid w:val="005B52E9"/>
    <w:rPr>
      <w:b/>
      <w:bCs/>
    </w:rPr>
  </w:style>
  <w:style w:type="paragraph" w:customStyle="1" w:styleId="12">
    <w:name w:val="Абзац списка1"/>
    <w:basedOn w:val="a"/>
    <w:rsid w:val="005B52E9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customStyle="1" w:styleId="13">
    <w:name w:val="Обычный (веб)1"/>
    <w:basedOn w:val="a"/>
    <w:rsid w:val="005B52E9"/>
    <w:pPr>
      <w:suppressAutoHyphens/>
      <w:spacing w:before="280" w:after="280"/>
    </w:pPr>
    <w:rPr>
      <w:rFonts w:ascii="Calibri" w:hAnsi="Calibri"/>
      <w:kern w:val="1"/>
    </w:rPr>
  </w:style>
  <w:style w:type="paragraph" w:customStyle="1" w:styleId="msolistparagraph0">
    <w:name w:val="msolistparagraph"/>
    <w:basedOn w:val="a"/>
    <w:rsid w:val="005B52E9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B52E9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B52E9"/>
    <w:pPr>
      <w:spacing w:before="100" w:beforeAutospacing="1" w:after="100" w:afterAutospacing="1"/>
    </w:pPr>
  </w:style>
  <w:style w:type="paragraph" w:customStyle="1" w:styleId="msonospacing0">
    <w:name w:val="msonospacing"/>
    <w:basedOn w:val="a"/>
    <w:rsid w:val="005B52E9"/>
    <w:pPr>
      <w:spacing w:before="100" w:beforeAutospacing="1" w:after="100" w:afterAutospacing="1"/>
    </w:pPr>
  </w:style>
  <w:style w:type="character" w:styleId="af8">
    <w:name w:val="Hyperlink"/>
    <w:rsid w:val="005B52E9"/>
    <w:rPr>
      <w:strike w:val="0"/>
      <w:dstrike w:val="0"/>
      <w:color w:val="6D9A00"/>
      <w:u w:val="none"/>
      <w:effect w:val="none"/>
    </w:rPr>
  </w:style>
  <w:style w:type="paragraph" w:customStyle="1" w:styleId="Standard">
    <w:name w:val="Standard"/>
    <w:rsid w:val="005B52E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5B52E9"/>
    <w:rPr>
      <w:rFonts w:ascii="Calibri" w:eastAsia="Calibri" w:hAnsi="Calibri" w:cs="Times New Roman"/>
    </w:rPr>
  </w:style>
  <w:style w:type="character" w:customStyle="1" w:styleId="110">
    <w:name w:val="Основной текст (11)_"/>
    <w:basedOn w:val="a0"/>
    <w:link w:val="111"/>
    <w:locked/>
    <w:rsid w:val="005B52E9"/>
    <w:rPr>
      <w:b/>
      <w:bCs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B52E9"/>
    <w:pPr>
      <w:widowControl w:val="0"/>
      <w:shd w:val="clear" w:color="auto" w:fill="FFFFFF"/>
      <w:spacing w:before="1320" w:line="643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c1">
    <w:name w:val="c1"/>
    <w:basedOn w:val="a0"/>
    <w:rsid w:val="00122967"/>
  </w:style>
  <w:style w:type="paragraph" w:customStyle="1" w:styleId="c2">
    <w:name w:val="c2"/>
    <w:basedOn w:val="a"/>
    <w:rsid w:val="00122967"/>
    <w:pPr>
      <w:spacing w:before="100" w:beforeAutospacing="1" w:after="100" w:afterAutospacing="1"/>
    </w:pPr>
  </w:style>
  <w:style w:type="character" w:customStyle="1" w:styleId="c1c3">
    <w:name w:val="c1 c3"/>
    <w:basedOn w:val="a0"/>
    <w:rsid w:val="00CA6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B52E9"/>
    <w:pPr>
      <w:keepNext/>
      <w:jc w:val="center"/>
      <w:outlineLvl w:val="2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55033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5503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5033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link w:val="a8"/>
    <w:uiPriority w:val="34"/>
    <w:qFormat/>
    <w:rsid w:val="005503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5033E"/>
  </w:style>
  <w:style w:type="paragraph" w:styleId="a9">
    <w:name w:val="Normal (Web)"/>
    <w:basedOn w:val="a"/>
    <w:uiPriority w:val="99"/>
    <w:unhideWhenUsed/>
    <w:rsid w:val="0055033E"/>
    <w:pPr>
      <w:spacing w:before="100" w:beforeAutospacing="1" w:after="100" w:afterAutospacing="1"/>
    </w:pPr>
  </w:style>
  <w:style w:type="paragraph" w:customStyle="1" w:styleId="ConsPlusNormal">
    <w:name w:val="ConsPlusNormal"/>
    <w:rsid w:val="005503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55033E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ag11">
    <w:name w:val="Zag_11"/>
    <w:rsid w:val="0055033E"/>
  </w:style>
  <w:style w:type="character" w:customStyle="1" w:styleId="c0">
    <w:name w:val="c0"/>
    <w:rsid w:val="0055033E"/>
  </w:style>
  <w:style w:type="character" w:styleId="ab">
    <w:name w:val="Strong"/>
    <w:uiPriority w:val="22"/>
    <w:qFormat/>
    <w:rsid w:val="0055033E"/>
    <w:rPr>
      <w:b/>
      <w:bCs/>
    </w:rPr>
  </w:style>
  <w:style w:type="character" w:styleId="ac">
    <w:name w:val="Emphasis"/>
    <w:qFormat/>
    <w:rsid w:val="0055033E"/>
    <w:rPr>
      <w:i/>
      <w:iCs/>
    </w:rPr>
  </w:style>
  <w:style w:type="paragraph" w:styleId="ad">
    <w:name w:val="Body Text"/>
    <w:basedOn w:val="a"/>
    <w:link w:val="ae"/>
    <w:rsid w:val="0055033E"/>
    <w:pPr>
      <w:suppressAutoHyphens/>
      <w:spacing w:after="120"/>
    </w:pPr>
    <w:rPr>
      <w:lang w:eastAsia="ar-SA"/>
    </w:rPr>
  </w:style>
  <w:style w:type="character" w:customStyle="1" w:styleId="ae">
    <w:name w:val="Основной текст Знак"/>
    <w:basedOn w:val="a0"/>
    <w:link w:val="ad"/>
    <w:rsid w:val="0055033E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">
    <w:name w:val="Сетка таблицы1"/>
    <w:basedOn w:val="a1"/>
    <w:next w:val="aa"/>
    <w:uiPriority w:val="59"/>
    <w:rsid w:val="005503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character" w:customStyle="1" w:styleId="FontStyle77">
    <w:name w:val="Font Style77"/>
    <w:rsid w:val="0055033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rsid w:val="0055033E"/>
    <w:pPr>
      <w:widowControl w:val="0"/>
      <w:autoSpaceDE w:val="0"/>
      <w:autoSpaceDN w:val="0"/>
      <w:adjustRightInd w:val="0"/>
      <w:spacing w:line="298" w:lineRule="exact"/>
      <w:jc w:val="both"/>
    </w:pPr>
  </w:style>
  <w:style w:type="paragraph" w:customStyle="1" w:styleId="Style40">
    <w:name w:val="Style40"/>
    <w:basedOn w:val="a"/>
    <w:rsid w:val="0055033E"/>
    <w:pPr>
      <w:widowControl w:val="0"/>
      <w:autoSpaceDE w:val="0"/>
      <w:autoSpaceDN w:val="0"/>
      <w:adjustRightInd w:val="0"/>
      <w:spacing w:line="294" w:lineRule="exact"/>
      <w:ind w:firstLine="1080"/>
      <w:jc w:val="both"/>
    </w:pPr>
  </w:style>
  <w:style w:type="character" w:customStyle="1" w:styleId="FontStyle76">
    <w:name w:val="Font Style76"/>
    <w:rsid w:val="0055033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461"/>
      <w:jc w:val="both"/>
    </w:pPr>
  </w:style>
  <w:style w:type="paragraph" w:customStyle="1" w:styleId="Style5">
    <w:name w:val="Style5"/>
    <w:basedOn w:val="a"/>
    <w:rsid w:val="0055033E"/>
    <w:pPr>
      <w:widowControl w:val="0"/>
      <w:autoSpaceDE w:val="0"/>
      <w:autoSpaceDN w:val="0"/>
      <w:adjustRightInd w:val="0"/>
      <w:spacing w:line="293" w:lineRule="exact"/>
    </w:pPr>
  </w:style>
  <w:style w:type="paragraph" w:customStyle="1" w:styleId="Style7">
    <w:name w:val="Style7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562"/>
    </w:pPr>
  </w:style>
  <w:style w:type="paragraph" w:customStyle="1" w:styleId="Style9">
    <w:name w:val="Style9"/>
    <w:basedOn w:val="a"/>
    <w:rsid w:val="0055033E"/>
    <w:pPr>
      <w:widowControl w:val="0"/>
      <w:autoSpaceDE w:val="0"/>
      <w:autoSpaceDN w:val="0"/>
      <w:adjustRightInd w:val="0"/>
      <w:spacing w:line="296" w:lineRule="exact"/>
      <w:ind w:firstLine="677"/>
    </w:pPr>
  </w:style>
  <w:style w:type="paragraph" w:customStyle="1" w:styleId="Style10">
    <w:name w:val="Style10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18">
    <w:name w:val="Style18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55033E"/>
    <w:pPr>
      <w:widowControl w:val="0"/>
      <w:autoSpaceDE w:val="0"/>
      <w:autoSpaceDN w:val="0"/>
      <w:adjustRightInd w:val="0"/>
      <w:spacing w:line="296" w:lineRule="exact"/>
      <w:ind w:hanging="446"/>
    </w:pPr>
  </w:style>
  <w:style w:type="paragraph" w:customStyle="1" w:styleId="Style21">
    <w:name w:val="Style21"/>
    <w:basedOn w:val="a"/>
    <w:rsid w:val="0055033E"/>
    <w:pPr>
      <w:widowControl w:val="0"/>
      <w:autoSpaceDE w:val="0"/>
      <w:autoSpaceDN w:val="0"/>
      <w:adjustRightInd w:val="0"/>
      <w:spacing w:line="294" w:lineRule="exact"/>
      <w:ind w:firstLine="686"/>
      <w:jc w:val="both"/>
    </w:pPr>
  </w:style>
  <w:style w:type="paragraph" w:customStyle="1" w:styleId="Style24">
    <w:name w:val="Style24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32">
    <w:name w:val="Style32"/>
    <w:basedOn w:val="a"/>
    <w:rsid w:val="0055033E"/>
    <w:pPr>
      <w:widowControl w:val="0"/>
      <w:autoSpaceDE w:val="0"/>
      <w:autoSpaceDN w:val="0"/>
      <w:adjustRightInd w:val="0"/>
      <w:spacing w:line="293" w:lineRule="exact"/>
      <w:ind w:firstLine="672"/>
      <w:jc w:val="both"/>
    </w:pPr>
  </w:style>
  <w:style w:type="paragraph" w:customStyle="1" w:styleId="Style36">
    <w:name w:val="Style36"/>
    <w:basedOn w:val="a"/>
    <w:rsid w:val="0055033E"/>
    <w:pPr>
      <w:widowControl w:val="0"/>
      <w:autoSpaceDE w:val="0"/>
      <w:autoSpaceDN w:val="0"/>
      <w:adjustRightInd w:val="0"/>
      <w:jc w:val="center"/>
    </w:pPr>
  </w:style>
  <w:style w:type="paragraph" w:customStyle="1" w:styleId="Style39">
    <w:name w:val="Style39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55033E"/>
    <w:pPr>
      <w:widowControl w:val="0"/>
      <w:autoSpaceDE w:val="0"/>
      <w:autoSpaceDN w:val="0"/>
      <w:adjustRightInd w:val="0"/>
      <w:spacing w:line="298" w:lineRule="exact"/>
      <w:jc w:val="center"/>
    </w:pPr>
  </w:style>
  <w:style w:type="paragraph" w:customStyle="1" w:styleId="Style42">
    <w:name w:val="Style42"/>
    <w:basedOn w:val="a"/>
    <w:rsid w:val="0055033E"/>
    <w:pPr>
      <w:widowControl w:val="0"/>
      <w:autoSpaceDE w:val="0"/>
      <w:autoSpaceDN w:val="0"/>
      <w:adjustRightInd w:val="0"/>
      <w:spacing w:line="293" w:lineRule="exact"/>
      <w:ind w:hanging="144"/>
    </w:pPr>
  </w:style>
  <w:style w:type="paragraph" w:customStyle="1" w:styleId="Style43">
    <w:name w:val="Style43"/>
    <w:basedOn w:val="a"/>
    <w:rsid w:val="0055033E"/>
    <w:pPr>
      <w:widowControl w:val="0"/>
      <w:autoSpaceDE w:val="0"/>
      <w:autoSpaceDN w:val="0"/>
      <w:adjustRightInd w:val="0"/>
      <w:spacing w:line="304" w:lineRule="exact"/>
      <w:ind w:firstLine="1517"/>
    </w:pPr>
  </w:style>
  <w:style w:type="paragraph" w:customStyle="1" w:styleId="Style48">
    <w:name w:val="Style48"/>
    <w:basedOn w:val="a"/>
    <w:rsid w:val="0055033E"/>
    <w:pPr>
      <w:widowControl w:val="0"/>
      <w:autoSpaceDE w:val="0"/>
      <w:autoSpaceDN w:val="0"/>
      <w:adjustRightInd w:val="0"/>
    </w:pPr>
  </w:style>
  <w:style w:type="paragraph" w:customStyle="1" w:styleId="Style51">
    <w:name w:val="Style51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57">
    <w:name w:val="Style57"/>
    <w:basedOn w:val="a"/>
    <w:rsid w:val="0055033E"/>
    <w:pPr>
      <w:widowControl w:val="0"/>
      <w:autoSpaceDE w:val="0"/>
      <w:autoSpaceDN w:val="0"/>
      <w:adjustRightInd w:val="0"/>
      <w:spacing w:line="298" w:lineRule="exact"/>
      <w:ind w:firstLine="379"/>
      <w:jc w:val="both"/>
    </w:pPr>
  </w:style>
  <w:style w:type="paragraph" w:customStyle="1" w:styleId="Style58">
    <w:name w:val="Style58"/>
    <w:basedOn w:val="a"/>
    <w:rsid w:val="0055033E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rsid w:val="0055033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sid w:val="0055033E"/>
    <w:rPr>
      <w:rFonts w:ascii="Century Schoolbook" w:hAnsi="Century Schoolbook" w:cs="Century Schoolbook"/>
      <w:sz w:val="20"/>
      <w:szCs w:val="20"/>
    </w:rPr>
  </w:style>
  <w:style w:type="character" w:customStyle="1" w:styleId="FontStyle69">
    <w:name w:val="Font Style69"/>
    <w:rsid w:val="0055033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0">
    <w:name w:val="Font Style70"/>
    <w:rsid w:val="0055033E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71">
    <w:name w:val="Font Style71"/>
    <w:rsid w:val="005503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2">
    <w:name w:val="Font Style72"/>
    <w:rsid w:val="005503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4">
    <w:name w:val="Font Style74"/>
    <w:rsid w:val="0055033E"/>
    <w:rPr>
      <w:rFonts w:ascii="Times New Roman" w:hAnsi="Times New Roman" w:cs="Times New Roman"/>
      <w:sz w:val="18"/>
      <w:szCs w:val="18"/>
    </w:rPr>
  </w:style>
  <w:style w:type="character" w:customStyle="1" w:styleId="FontStyle75">
    <w:name w:val="Font Style75"/>
    <w:rsid w:val="0055033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50">
    <w:name w:val="Style50"/>
    <w:basedOn w:val="a"/>
    <w:rsid w:val="0055033E"/>
    <w:pPr>
      <w:widowControl w:val="0"/>
      <w:autoSpaceDE w:val="0"/>
      <w:autoSpaceDN w:val="0"/>
      <w:adjustRightInd w:val="0"/>
      <w:spacing w:line="298" w:lineRule="exact"/>
      <w:ind w:hanging="336"/>
      <w:jc w:val="both"/>
    </w:pPr>
  </w:style>
  <w:style w:type="paragraph" w:customStyle="1" w:styleId="Style34">
    <w:name w:val="Style34"/>
    <w:basedOn w:val="a"/>
    <w:rsid w:val="0055033E"/>
    <w:pPr>
      <w:widowControl w:val="0"/>
      <w:autoSpaceDE w:val="0"/>
      <w:autoSpaceDN w:val="0"/>
      <w:adjustRightInd w:val="0"/>
      <w:spacing w:line="365" w:lineRule="exact"/>
      <w:ind w:hanging="120"/>
    </w:pPr>
  </w:style>
  <w:style w:type="paragraph" w:customStyle="1" w:styleId="Style35">
    <w:name w:val="Style35"/>
    <w:basedOn w:val="a"/>
    <w:rsid w:val="0055033E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54">
    <w:name w:val="Style54"/>
    <w:basedOn w:val="a"/>
    <w:rsid w:val="0055033E"/>
    <w:pPr>
      <w:widowControl w:val="0"/>
      <w:autoSpaceDE w:val="0"/>
      <w:autoSpaceDN w:val="0"/>
      <w:adjustRightInd w:val="0"/>
      <w:spacing w:line="298" w:lineRule="exact"/>
      <w:ind w:hanging="1891"/>
    </w:pPr>
  </w:style>
  <w:style w:type="paragraph" w:customStyle="1" w:styleId="Style55">
    <w:name w:val="Style55"/>
    <w:basedOn w:val="a"/>
    <w:rsid w:val="0055033E"/>
    <w:pPr>
      <w:widowControl w:val="0"/>
      <w:autoSpaceDE w:val="0"/>
      <w:autoSpaceDN w:val="0"/>
      <w:adjustRightInd w:val="0"/>
      <w:spacing w:line="293" w:lineRule="exact"/>
      <w:jc w:val="both"/>
    </w:pPr>
  </w:style>
  <w:style w:type="paragraph" w:styleId="af">
    <w:name w:val="Title"/>
    <w:basedOn w:val="a"/>
    <w:link w:val="af0"/>
    <w:qFormat/>
    <w:rsid w:val="0055033E"/>
    <w:pPr>
      <w:jc w:val="center"/>
    </w:pPr>
    <w:rPr>
      <w:sz w:val="28"/>
    </w:rPr>
  </w:style>
  <w:style w:type="character" w:customStyle="1" w:styleId="af0">
    <w:name w:val="Название Знак"/>
    <w:basedOn w:val="a0"/>
    <w:link w:val="af"/>
    <w:rsid w:val="0055033E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header"/>
    <w:basedOn w:val="a"/>
    <w:link w:val="af2"/>
    <w:uiPriority w:val="99"/>
    <w:semiHidden/>
    <w:unhideWhenUsed/>
    <w:rsid w:val="0055033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5033E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55033E"/>
    <w:pPr>
      <w:widowControl w:val="0"/>
      <w:autoSpaceDE w:val="0"/>
      <w:autoSpaceDN w:val="0"/>
      <w:adjustRightInd w:val="0"/>
      <w:spacing w:line="446" w:lineRule="exact"/>
      <w:ind w:hanging="173"/>
    </w:pPr>
  </w:style>
  <w:style w:type="character" w:customStyle="1" w:styleId="FontStyle44">
    <w:name w:val="Font Style44"/>
    <w:uiPriority w:val="99"/>
    <w:rsid w:val="0055033E"/>
    <w:rPr>
      <w:rFonts w:ascii="Times New Roman" w:hAnsi="Times New Roman" w:cs="Times New Roman" w:hint="default"/>
      <w:sz w:val="26"/>
      <w:szCs w:val="26"/>
    </w:rPr>
  </w:style>
  <w:style w:type="paragraph" w:styleId="2">
    <w:name w:val="Body Text 2"/>
    <w:basedOn w:val="a"/>
    <w:link w:val="20"/>
    <w:uiPriority w:val="99"/>
    <w:unhideWhenUsed/>
    <w:rsid w:val="0055033E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55033E"/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55033E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55033E"/>
    <w:pPr>
      <w:ind w:left="708"/>
    </w:pPr>
    <w:rPr>
      <w:rFonts w:eastAsia="Calibri"/>
    </w:rPr>
  </w:style>
  <w:style w:type="character" w:customStyle="1" w:styleId="a6">
    <w:name w:val="Без интервала Знак"/>
    <w:basedOn w:val="a0"/>
    <w:link w:val="a5"/>
    <w:uiPriority w:val="1"/>
    <w:rsid w:val="0055033E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semiHidden/>
    <w:unhideWhenUsed/>
    <w:rsid w:val="0055033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55033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3">
    <w:name w:val="c3"/>
    <w:basedOn w:val="a0"/>
    <w:rsid w:val="00F734C0"/>
  </w:style>
  <w:style w:type="paragraph" w:customStyle="1" w:styleId="10">
    <w:name w:val="Без интервала1"/>
    <w:next w:val="a5"/>
    <w:qFormat/>
    <w:rsid w:val="00245FD9"/>
    <w:pPr>
      <w:spacing w:after="0" w:line="240" w:lineRule="auto"/>
    </w:pPr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unhideWhenUsed/>
    <w:rsid w:val="008D08E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8D08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DB79A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B79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B79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5B52E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Char">
    <w:name w:val="Char"/>
    <w:basedOn w:val="a"/>
    <w:rsid w:val="005B52E9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customStyle="1" w:styleId="af7">
    <w:name w:val="Знак"/>
    <w:basedOn w:val="a"/>
    <w:rsid w:val="005B52E9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11">
    <w:name w:val="Строгий1"/>
    <w:rsid w:val="005B52E9"/>
    <w:rPr>
      <w:b/>
      <w:bCs/>
    </w:rPr>
  </w:style>
  <w:style w:type="paragraph" w:customStyle="1" w:styleId="12">
    <w:name w:val="Абзац списка1"/>
    <w:basedOn w:val="a"/>
    <w:rsid w:val="005B52E9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customStyle="1" w:styleId="13">
    <w:name w:val="Обычный (веб)1"/>
    <w:basedOn w:val="a"/>
    <w:rsid w:val="005B52E9"/>
    <w:pPr>
      <w:suppressAutoHyphens/>
      <w:spacing w:before="280" w:after="280"/>
    </w:pPr>
    <w:rPr>
      <w:rFonts w:ascii="Calibri" w:hAnsi="Calibri"/>
      <w:kern w:val="1"/>
    </w:rPr>
  </w:style>
  <w:style w:type="paragraph" w:customStyle="1" w:styleId="msolistparagraph0">
    <w:name w:val="msolistparagraph"/>
    <w:basedOn w:val="a"/>
    <w:rsid w:val="005B52E9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B52E9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B52E9"/>
    <w:pPr>
      <w:spacing w:before="100" w:beforeAutospacing="1" w:after="100" w:afterAutospacing="1"/>
    </w:pPr>
  </w:style>
  <w:style w:type="paragraph" w:customStyle="1" w:styleId="msonospacing0">
    <w:name w:val="msonospacing"/>
    <w:basedOn w:val="a"/>
    <w:rsid w:val="005B52E9"/>
    <w:pPr>
      <w:spacing w:before="100" w:beforeAutospacing="1" w:after="100" w:afterAutospacing="1"/>
    </w:pPr>
  </w:style>
  <w:style w:type="character" w:styleId="af8">
    <w:name w:val="Hyperlink"/>
    <w:rsid w:val="005B52E9"/>
    <w:rPr>
      <w:strike w:val="0"/>
      <w:dstrike w:val="0"/>
      <w:color w:val="6D9A00"/>
      <w:u w:val="none"/>
      <w:effect w:val="none"/>
    </w:rPr>
  </w:style>
  <w:style w:type="paragraph" w:customStyle="1" w:styleId="Standard">
    <w:name w:val="Standard"/>
    <w:rsid w:val="005B52E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5B52E9"/>
    <w:rPr>
      <w:rFonts w:ascii="Calibri" w:eastAsia="Calibri" w:hAnsi="Calibri" w:cs="Times New Roman"/>
    </w:rPr>
  </w:style>
  <w:style w:type="character" w:customStyle="1" w:styleId="110">
    <w:name w:val="Основной текст (11)_"/>
    <w:basedOn w:val="a0"/>
    <w:link w:val="111"/>
    <w:locked/>
    <w:rsid w:val="005B52E9"/>
    <w:rPr>
      <w:b/>
      <w:bCs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B52E9"/>
    <w:pPr>
      <w:widowControl w:val="0"/>
      <w:shd w:val="clear" w:color="auto" w:fill="FFFFFF"/>
      <w:spacing w:before="1320" w:line="643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c1">
    <w:name w:val="c1"/>
    <w:basedOn w:val="a0"/>
    <w:rsid w:val="00122967"/>
  </w:style>
  <w:style w:type="paragraph" w:customStyle="1" w:styleId="c2">
    <w:name w:val="c2"/>
    <w:basedOn w:val="a"/>
    <w:rsid w:val="00122967"/>
    <w:pPr>
      <w:spacing w:before="100" w:beforeAutospacing="1" w:after="100" w:afterAutospacing="1"/>
    </w:pPr>
  </w:style>
  <w:style w:type="character" w:customStyle="1" w:styleId="c1c3">
    <w:name w:val="c1 c3"/>
    <w:basedOn w:val="a0"/>
    <w:rsid w:val="00CA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участников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37</c:v>
                </c:pt>
                <c:pt idx="1">
                  <c:v>39</c:v>
                </c:pt>
                <c:pt idx="2">
                  <c:v>52</c:v>
                </c:pt>
                <c:pt idx="3">
                  <c:v>56</c:v>
                </c:pt>
                <c:pt idx="4">
                  <c:v>65</c:v>
                </c:pt>
                <c:pt idx="5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3C-4B54-A998-B70C67BC78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участия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1.4652014652014655E-2"/>
                  <c:y val="-4.76190476190476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F3C-4B54-A998-B70C67BC78EA}"/>
                </c:ext>
              </c:extLst>
            </c:dLbl>
            <c:dLbl>
              <c:idx val="4"/>
              <c:layout>
                <c:manualLayout>
                  <c:x val="2.6373626373626401E-2"/>
                  <c:y val="-9.5238095238095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F3C-4B54-A998-B70C67BC78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28</c:v>
                </c:pt>
                <c:pt idx="1">
                  <c:v>30</c:v>
                </c:pt>
                <c:pt idx="2">
                  <c:v>34.700000000000003</c:v>
                </c:pt>
                <c:pt idx="3">
                  <c:v>30.9</c:v>
                </c:pt>
                <c:pt idx="4">
                  <c:v>31.6</c:v>
                </c:pt>
                <c:pt idx="5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3C-4B54-A998-B70C67BC7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2189056"/>
        <c:axId val="392190976"/>
        <c:axId val="0"/>
      </c:bar3DChart>
      <c:catAx>
        <c:axId val="392189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2190976"/>
        <c:crosses val="autoZero"/>
        <c:auto val="1"/>
        <c:lblAlgn val="ctr"/>
        <c:lblOffset val="100"/>
        <c:noMultiLvlLbl val="0"/>
      </c:catAx>
      <c:valAx>
        <c:axId val="39219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21890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43F2F-260F-483C-86FA-C4DA4AEF8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8014</Words>
  <Characters>45680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23</cp:lastModifiedBy>
  <cp:revision>3</cp:revision>
  <dcterms:created xsi:type="dcterms:W3CDTF">2020-12-09T13:55:00Z</dcterms:created>
  <dcterms:modified xsi:type="dcterms:W3CDTF">2020-12-09T13:58:00Z</dcterms:modified>
</cp:coreProperties>
</file>